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C4B" w:rsidRDefault="00DE5BD7" w:rsidP="003F659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E93DC7E" wp14:editId="597E7782">
            <wp:simplePos x="0" y="0"/>
            <wp:positionH relativeFrom="column">
              <wp:posOffset>4823460</wp:posOffset>
            </wp:positionH>
            <wp:positionV relativeFrom="margin">
              <wp:posOffset>-635</wp:posOffset>
            </wp:positionV>
            <wp:extent cx="894080" cy="885825"/>
            <wp:effectExtent l="19050" t="0" r="1270" b="0"/>
            <wp:wrapSquare wrapText="bothSides"/>
            <wp:docPr id="9" name="Immagine 6" descr="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comu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DEC8400" wp14:editId="5590ED4F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790575" cy="828675"/>
            <wp:effectExtent l="0" t="0" r="9525" b="9525"/>
            <wp:wrapSquare wrapText="bothSides"/>
            <wp:docPr id="4" name="Immagine 2" descr="http://3.bp.blogspot.com/_vOvhQApb-5s/TAViJqvBNdI/AAAAAAAAHAg/2zFVW10mW98/s320/repubblica_italia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3.bp.blogspot.com/_vOvhQApb-5s/TAViJqvBNdI/AAAAAAAAHAg/2zFVW10mW98/s320/repubblica_italian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3ECCC76" wp14:editId="1E6C9FC3">
            <wp:simplePos x="0" y="0"/>
            <wp:positionH relativeFrom="column">
              <wp:posOffset>99060</wp:posOffset>
            </wp:positionH>
            <wp:positionV relativeFrom="paragraph">
              <wp:posOffset>0</wp:posOffset>
            </wp:positionV>
            <wp:extent cx="1136015" cy="799465"/>
            <wp:effectExtent l="0" t="0" r="6985" b="635"/>
            <wp:wrapSquare wrapText="bothSides"/>
            <wp:docPr id="1" name="Immagine 1" descr="LOGO SEVERI nuovo 20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EVERI nuovo 20 (3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C0E" w:rsidRDefault="00326C0E" w:rsidP="003F6597">
      <w:pPr>
        <w:rPr>
          <w:noProof/>
        </w:rPr>
      </w:pPr>
    </w:p>
    <w:p w:rsidR="00263A0B" w:rsidRDefault="00263A0B" w:rsidP="003F6597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EA7C4B" w:rsidRDefault="00263A0B" w:rsidP="00263A0B">
      <w:pPr>
        <w:rPr>
          <w:noProof/>
        </w:rPr>
      </w:pPr>
      <w:r>
        <w:rPr>
          <w:noProof/>
        </w:rPr>
        <w:t xml:space="preserve">    </w:t>
      </w:r>
    </w:p>
    <w:p w:rsidR="00EA7C4B" w:rsidRDefault="00DE5BD7" w:rsidP="00263A0B">
      <w:pPr>
        <w:rPr>
          <w:noProof/>
        </w:rPr>
      </w:pPr>
      <w:r>
        <w:rPr>
          <w:rFonts w:ascii="Comic Sans MS" w:eastAsia="Arial Unicode MS" w:hAnsi="Comic Sans MS" w:cs="David"/>
          <w:b/>
          <w:smallCaps/>
          <w:noProof/>
          <w:color w:val="FF00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0565F4C" wp14:editId="3C92E3D1">
            <wp:simplePos x="0" y="0"/>
            <wp:positionH relativeFrom="column">
              <wp:posOffset>60960</wp:posOffset>
            </wp:positionH>
            <wp:positionV relativeFrom="paragraph">
              <wp:posOffset>200660</wp:posOffset>
            </wp:positionV>
            <wp:extent cx="5848350" cy="866775"/>
            <wp:effectExtent l="19050" t="0" r="0" b="0"/>
            <wp:wrapSquare wrapText="bothSides"/>
            <wp:docPr id="8" name="Immagine 1" descr="x ca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x cart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C4A" w:rsidRPr="00DE5BD7" w:rsidRDefault="00223C4A" w:rsidP="00DE5BD7">
      <w:pPr>
        <w:jc w:val="center"/>
        <w:rPr>
          <w:sz w:val="16"/>
          <w:szCs w:val="16"/>
        </w:rPr>
      </w:pP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ISTITUTO D’ISTRUZIONE SUPERIORE</w:t>
      </w:r>
    </w:p>
    <w:p w:rsidR="00223C4A" w:rsidRPr="004F72DB" w:rsidRDefault="00223C4A" w:rsidP="00223C4A">
      <w:pPr>
        <w:jc w:val="center"/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 xml:space="preserve">“F. </w:t>
      </w:r>
      <w:proofErr w:type="gramStart"/>
      <w:r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SEVERI ”</w:t>
      </w:r>
      <w:proofErr w:type="gramEnd"/>
    </w:p>
    <w:p w:rsidR="00223C4A" w:rsidRPr="004F72DB" w:rsidRDefault="00223C4A" w:rsidP="00223C4A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hAnsi="Comic Sans MS" w:cs="David"/>
          <w:b/>
          <w:color w:val="002060"/>
          <w:sz w:val="18"/>
          <w:szCs w:val="18"/>
        </w:rPr>
        <w:t>Via Galluppi,1 89013 GIOIA TAURO (RC)</w:t>
      </w:r>
    </w:p>
    <w:p w:rsidR="00223C4A" w:rsidRPr="004F72DB" w:rsidRDefault="00223C4A" w:rsidP="00223C4A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 xml:space="preserve">tel. </w:t>
      </w:r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0966/51810 </w:t>
      </w:r>
      <w:proofErr w:type="gramStart"/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– </w:t>
      </w:r>
      <w:r w:rsidRPr="004F72DB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 </w:t>
      </w:r>
      <w:r w:rsidRPr="004F72DB">
        <w:rPr>
          <w:b/>
          <w:color w:val="002060"/>
          <w:sz w:val="18"/>
          <w:szCs w:val="18"/>
        </w:rPr>
        <w:t>Cod.</w:t>
      </w:r>
      <w:proofErr w:type="gramEnd"/>
      <w:r w:rsidRPr="004F72DB">
        <w:rPr>
          <w:b/>
          <w:color w:val="002060"/>
          <w:sz w:val="18"/>
          <w:szCs w:val="18"/>
        </w:rPr>
        <w:t xml:space="preserve"> Fisc. 82000920809</w:t>
      </w:r>
    </w:p>
    <w:p w:rsidR="009A7C5F" w:rsidRDefault="00223C4A" w:rsidP="00866185">
      <w:pPr>
        <w:jc w:val="center"/>
        <w:rPr>
          <w:rStyle w:val="Collegamentoipertestuale"/>
          <w:rFonts w:ascii="Comic Sans MS" w:eastAsia="Arial Unicode MS" w:hAnsi="Comic Sans MS" w:cs="David"/>
          <w:b/>
          <w:sz w:val="18"/>
          <w:szCs w:val="18"/>
        </w:rPr>
      </w:pPr>
      <w:proofErr w:type="gramStart"/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>http://www.iisseveri.eu  e-mail</w:t>
      </w:r>
      <w:proofErr w:type="gramEnd"/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: </w:t>
      </w:r>
      <w:hyperlink r:id="rId12" w:history="1">
        <w:r w:rsidR="001322C7" w:rsidRPr="00F30A89">
          <w:rPr>
            <w:rStyle w:val="Collegamentoipertestuale"/>
            <w:rFonts w:ascii="Comic Sans MS" w:eastAsia="Arial Unicode MS" w:hAnsi="Comic Sans MS" w:cs="David"/>
            <w:b/>
            <w:sz w:val="18"/>
            <w:szCs w:val="18"/>
          </w:rPr>
          <w:t>rcis013003@istruzione.it</w:t>
        </w:r>
      </w:hyperlink>
    </w:p>
    <w:p w:rsidR="00BD0D81" w:rsidRDefault="00BD0D81" w:rsidP="00866185">
      <w:pPr>
        <w:jc w:val="center"/>
        <w:rPr>
          <w:rStyle w:val="Collegamentoipertestuale"/>
          <w:rFonts w:ascii="Comic Sans MS" w:eastAsia="Arial Unicode MS" w:hAnsi="Comic Sans MS" w:cs="David"/>
          <w:b/>
          <w:sz w:val="18"/>
          <w:szCs w:val="18"/>
        </w:rPr>
      </w:pPr>
    </w:p>
    <w:p w:rsidR="004F2FA5" w:rsidRDefault="004F2FA5" w:rsidP="004F2FA5">
      <w:pPr>
        <w:jc w:val="both"/>
      </w:pPr>
    </w:p>
    <w:p w:rsidR="00E73985" w:rsidRPr="00E73985" w:rsidRDefault="00E73985" w:rsidP="00E73985">
      <w:pPr>
        <w:spacing w:after="75" w:line="225" w:lineRule="atLeast"/>
        <w:jc w:val="right"/>
        <w:rPr>
          <w:b/>
          <w:color w:val="000000"/>
        </w:rPr>
      </w:pPr>
      <w:r w:rsidRPr="00E73985">
        <w:rPr>
          <w:color w:val="000000"/>
        </w:rPr>
        <w:t xml:space="preserve">         </w:t>
      </w:r>
      <w:r w:rsidRPr="00E73985">
        <w:rPr>
          <w:b/>
          <w:color w:val="000000"/>
        </w:rPr>
        <w:t>Al Dirigente Scolastico</w:t>
      </w:r>
    </w:p>
    <w:p w:rsidR="00E73985" w:rsidRPr="00E73985" w:rsidRDefault="00E73985" w:rsidP="00E73985">
      <w:pPr>
        <w:spacing w:after="75" w:line="225" w:lineRule="atLeast"/>
        <w:jc w:val="right"/>
        <w:rPr>
          <w:b/>
          <w:color w:val="000000"/>
        </w:rPr>
      </w:pPr>
      <w:r w:rsidRPr="00E73985">
        <w:rPr>
          <w:b/>
          <w:color w:val="000000"/>
        </w:rPr>
        <w:t>                                                                                      dell’I</w:t>
      </w:r>
      <w:r>
        <w:rPr>
          <w:b/>
          <w:color w:val="000000"/>
        </w:rPr>
        <w:t>.I.S. “F. SEVERI”</w:t>
      </w:r>
      <w:r w:rsidRPr="00E73985">
        <w:rPr>
          <w:b/>
          <w:color w:val="000000"/>
        </w:rPr>
        <w:t xml:space="preserve"> GIOIA TAURO</w:t>
      </w:r>
      <w:r w:rsidRPr="00E73985">
        <w:rPr>
          <w:color w:val="000000"/>
        </w:rPr>
        <w:t> </w:t>
      </w:r>
    </w:p>
    <w:p w:rsidR="00E73985" w:rsidRPr="00E73985" w:rsidRDefault="00E73985" w:rsidP="00E73985">
      <w:pPr>
        <w:spacing w:after="75" w:line="225" w:lineRule="atLeast"/>
        <w:rPr>
          <w:color w:val="000000"/>
        </w:rPr>
      </w:pPr>
    </w:p>
    <w:p w:rsidR="00E73985" w:rsidRDefault="00E73985" w:rsidP="00E73985">
      <w:pPr>
        <w:spacing w:after="75" w:line="225" w:lineRule="atLeast"/>
        <w:rPr>
          <w:b/>
          <w:bCs/>
          <w:color w:val="000000"/>
          <w:sz w:val="23"/>
        </w:rPr>
      </w:pPr>
      <w:r w:rsidRPr="002E3B03">
        <w:rPr>
          <w:color w:val="000000"/>
          <w:sz w:val="23"/>
          <w:szCs w:val="23"/>
        </w:rPr>
        <w:t> </w:t>
      </w:r>
      <w:r>
        <w:rPr>
          <w:b/>
          <w:bCs/>
          <w:color w:val="000000"/>
          <w:sz w:val="23"/>
        </w:rPr>
        <w:t>Oggetto: </w:t>
      </w:r>
      <w:bookmarkStart w:id="0" w:name="_GoBack"/>
      <w:r w:rsidRPr="00C174B6">
        <w:rPr>
          <w:b/>
          <w:bCs/>
          <w:i/>
          <w:color w:val="000000"/>
          <w:sz w:val="18"/>
          <w:szCs w:val="18"/>
        </w:rPr>
        <w:t xml:space="preserve">RICHIESTA </w:t>
      </w:r>
      <w:r>
        <w:rPr>
          <w:b/>
          <w:bCs/>
          <w:i/>
          <w:color w:val="000000"/>
          <w:sz w:val="18"/>
          <w:szCs w:val="18"/>
        </w:rPr>
        <w:t>PC</w:t>
      </w:r>
      <w:r w:rsidRPr="00C174B6">
        <w:rPr>
          <w:b/>
          <w:bCs/>
          <w:i/>
          <w:color w:val="000000"/>
          <w:sz w:val="18"/>
          <w:szCs w:val="18"/>
        </w:rPr>
        <w:t xml:space="preserve"> IN COMODATO D’USO GRATUITO</w:t>
      </w:r>
      <w:r>
        <w:rPr>
          <w:b/>
          <w:bCs/>
          <w:i/>
          <w:color w:val="000000"/>
          <w:sz w:val="18"/>
          <w:szCs w:val="18"/>
        </w:rPr>
        <w:t xml:space="preserve"> - </w:t>
      </w:r>
      <w:r>
        <w:rPr>
          <w:b/>
          <w:bCs/>
          <w:i/>
          <w:color w:val="000000"/>
          <w:sz w:val="20"/>
          <w:szCs w:val="20"/>
        </w:rPr>
        <w:t>A.S. 2020</w:t>
      </w:r>
      <w:r w:rsidRPr="008B4167">
        <w:rPr>
          <w:b/>
          <w:bCs/>
          <w:i/>
          <w:color w:val="000000"/>
          <w:sz w:val="20"/>
          <w:szCs w:val="20"/>
        </w:rPr>
        <w:t>/</w:t>
      </w:r>
      <w:r>
        <w:rPr>
          <w:b/>
          <w:bCs/>
          <w:i/>
          <w:color w:val="000000"/>
          <w:sz w:val="20"/>
          <w:szCs w:val="20"/>
        </w:rPr>
        <w:t>2021</w:t>
      </w:r>
      <w:bookmarkEnd w:id="0"/>
    </w:p>
    <w:p w:rsidR="00E73985" w:rsidRPr="00E73985" w:rsidRDefault="00E73985" w:rsidP="00E73985">
      <w:pPr>
        <w:spacing w:after="75" w:line="225" w:lineRule="atLeast"/>
        <w:rPr>
          <w:b/>
          <w:bCs/>
          <w:color w:val="000000"/>
          <w:sz w:val="23"/>
        </w:rPr>
      </w:pPr>
      <w:r w:rsidRPr="002E3B03">
        <w:rPr>
          <w:b/>
          <w:bCs/>
          <w:color w:val="000000"/>
          <w:sz w:val="23"/>
        </w:rPr>
        <w:t> </w:t>
      </w:r>
      <w:r>
        <w:rPr>
          <w:b/>
          <w:bCs/>
          <w:color w:val="000000"/>
          <w:sz w:val="23"/>
        </w:rPr>
        <w:t>_</w:t>
      </w:r>
      <w:r w:rsidRPr="002E3B03">
        <w:rPr>
          <w:color w:val="000000"/>
          <w:sz w:val="23"/>
          <w:szCs w:val="23"/>
        </w:rPr>
        <w:t xml:space="preserve">__ </w:t>
      </w:r>
      <w:proofErr w:type="spellStart"/>
      <w:r w:rsidRPr="002E3B03">
        <w:rPr>
          <w:color w:val="000000"/>
          <w:sz w:val="23"/>
          <w:szCs w:val="23"/>
        </w:rPr>
        <w:t>sottoscritt</w:t>
      </w:r>
      <w:proofErr w:type="spellEnd"/>
      <w:r w:rsidRPr="002E3B03">
        <w:rPr>
          <w:color w:val="000000"/>
          <w:sz w:val="23"/>
          <w:szCs w:val="23"/>
        </w:rPr>
        <w:t xml:space="preserve">_ ____________________________________ </w:t>
      </w:r>
      <w:proofErr w:type="spellStart"/>
      <w:r w:rsidRPr="002E3B03">
        <w:rPr>
          <w:color w:val="000000"/>
          <w:sz w:val="23"/>
          <w:szCs w:val="23"/>
        </w:rPr>
        <w:t>nat</w:t>
      </w:r>
      <w:proofErr w:type="spellEnd"/>
      <w:r w:rsidRPr="002E3B03">
        <w:rPr>
          <w:color w:val="000000"/>
          <w:sz w:val="23"/>
          <w:szCs w:val="23"/>
        </w:rPr>
        <w:t>_ a ____________________il _________________ residen</w:t>
      </w:r>
      <w:r>
        <w:rPr>
          <w:color w:val="000000"/>
          <w:sz w:val="23"/>
          <w:szCs w:val="23"/>
        </w:rPr>
        <w:t>te a ________________________</w:t>
      </w:r>
      <w:proofErr w:type="gramStart"/>
      <w:r>
        <w:rPr>
          <w:color w:val="000000"/>
          <w:sz w:val="23"/>
          <w:szCs w:val="23"/>
        </w:rPr>
        <w:t xml:space="preserve">_  </w:t>
      </w:r>
      <w:r w:rsidRPr="002E3B03">
        <w:rPr>
          <w:color w:val="000000"/>
          <w:sz w:val="23"/>
          <w:szCs w:val="23"/>
        </w:rPr>
        <w:t>in</w:t>
      </w:r>
      <w:proofErr w:type="gramEnd"/>
      <w:r w:rsidRPr="002E3B03">
        <w:rPr>
          <w:color w:val="000000"/>
          <w:sz w:val="23"/>
          <w:szCs w:val="23"/>
        </w:rPr>
        <w:t xml:space="preserve"> Via</w:t>
      </w:r>
      <w:r>
        <w:rPr>
          <w:color w:val="000000"/>
          <w:sz w:val="23"/>
          <w:szCs w:val="23"/>
        </w:rPr>
        <w:t xml:space="preserve">   </w:t>
      </w:r>
      <w:r w:rsidRPr="002E3B03">
        <w:rPr>
          <w:color w:val="000000"/>
          <w:sz w:val="23"/>
          <w:szCs w:val="23"/>
        </w:rPr>
        <w:t>_____________</w:t>
      </w:r>
      <w:r>
        <w:rPr>
          <w:color w:val="000000"/>
          <w:sz w:val="23"/>
          <w:szCs w:val="23"/>
        </w:rPr>
        <w:t xml:space="preserve">_________ </w:t>
      </w:r>
    </w:p>
    <w:p w:rsidR="00E73985" w:rsidRDefault="00E73985" w:rsidP="00E73985">
      <w:pPr>
        <w:spacing w:after="75"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t</w:t>
      </w:r>
      <w:r w:rsidRPr="002E3B03">
        <w:rPr>
          <w:color w:val="000000"/>
          <w:sz w:val="23"/>
          <w:szCs w:val="23"/>
        </w:rPr>
        <w:t>el.___________________</w:t>
      </w:r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cell</w:t>
      </w:r>
      <w:proofErr w:type="spellEnd"/>
      <w:r>
        <w:rPr>
          <w:color w:val="000000"/>
          <w:sz w:val="23"/>
          <w:szCs w:val="23"/>
        </w:rPr>
        <w:t xml:space="preserve"> ___________________________ </w:t>
      </w:r>
      <w:r w:rsidRPr="002E3B03">
        <w:rPr>
          <w:color w:val="000000"/>
          <w:sz w:val="23"/>
          <w:szCs w:val="23"/>
        </w:rPr>
        <w:t>genitore</w:t>
      </w:r>
      <w:r>
        <w:rPr>
          <w:color w:val="000000"/>
          <w:sz w:val="23"/>
          <w:szCs w:val="23"/>
        </w:rPr>
        <w:t xml:space="preserve"> </w:t>
      </w:r>
      <w:r w:rsidRPr="002E3B03">
        <w:rPr>
          <w:color w:val="000000"/>
          <w:sz w:val="23"/>
          <w:szCs w:val="23"/>
        </w:rPr>
        <w:t>dell’</w:t>
      </w:r>
      <w:proofErr w:type="spellStart"/>
      <w:r w:rsidRPr="002E3B03">
        <w:rPr>
          <w:color w:val="000000"/>
          <w:sz w:val="23"/>
          <w:szCs w:val="23"/>
        </w:rPr>
        <w:t>alunn</w:t>
      </w:r>
      <w:proofErr w:type="spellEnd"/>
      <w:r w:rsidRPr="002E3B03">
        <w:rPr>
          <w:color w:val="000000"/>
          <w:sz w:val="23"/>
          <w:szCs w:val="23"/>
        </w:rPr>
        <w:t xml:space="preserve"> _______</w:t>
      </w:r>
      <w:r>
        <w:rPr>
          <w:color w:val="000000"/>
          <w:sz w:val="23"/>
          <w:szCs w:val="23"/>
        </w:rPr>
        <w:t>______________________________</w:t>
      </w:r>
      <w:r>
        <w:rPr>
          <w:color w:val="000000"/>
          <w:sz w:val="23"/>
          <w:szCs w:val="23"/>
        </w:rPr>
        <w:t xml:space="preserve"> </w:t>
      </w:r>
      <w:r w:rsidRPr="002E3B03">
        <w:rPr>
          <w:color w:val="000000"/>
          <w:sz w:val="23"/>
          <w:szCs w:val="23"/>
        </w:rPr>
        <w:t>regolarmente iscritto alla</w:t>
      </w:r>
      <w:r>
        <w:rPr>
          <w:color w:val="000000"/>
          <w:sz w:val="23"/>
          <w:szCs w:val="23"/>
        </w:rPr>
        <w:t xml:space="preserve"> c</w:t>
      </w:r>
      <w:r w:rsidRPr="002E3B03">
        <w:rPr>
          <w:color w:val="000000"/>
          <w:sz w:val="23"/>
          <w:szCs w:val="23"/>
        </w:rPr>
        <w:t xml:space="preserve">lasse ___ </w:t>
      </w:r>
      <w:r>
        <w:rPr>
          <w:color w:val="000000"/>
          <w:sz w:val="23"/>
          <w:szCs w:val="23"/>
        </w:rPr>
        <w:t xml:space="preserve">   </w:t>
      </w:r>
      <w:proofErr w:type="spellStart"/>
      <w:r w:rsidRPr="002E3B03">
        <w:rPr>
          <w:color w:val="000000"/>
          <w:sz w:val="23"/>
          <w:szCs w:val="23"/>
        </w:rPr>
        <w:t>sez</w:t>
      </w:r>
      <w:proofErr w:type="spellEnd"/>
      <w:r w:rsidRPr="002E3B03">
        <w:rPr>
          <w:color w:val="000000"/>
          <w:sz w:val="23"/>
          <w:szCs w:val="23"/>
        </w:rPr>
        <w:t xml:space="preserve"> _____ 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proofErr w:type="gramStart"/>
      <w:r w:rsidRPr="002E3B03">
        <w:rPr>
          <w:color w:val="000000"/>
          <w:sz w:val="23"/>
          <w:szCs w:val="23"/>
        </w:rPr>
        <w:t>per</w:t>
      </w:r>
      <w:proofErr w:type="gramEnd"/>
      <w:r w:rsidRPr="002E3B03">
        <w:rPr>
          <w:color w:val="000000"/>
          <w:sz w:val="23"/>
          <w:szCs w:val="23"/>
        </w:rPr>
        <w:t xml:space="preserve"> l</w:t>
      </w:r>
      <w:r>
        <w:rPr>
          <w:color w:val="000000"/>
          <w:sz w:val="23"/>
          <w:szCs w:val="23"/>
        </w:rPr>
        <w:t>’anno scolastico 2020/2021.</w:t>
      </w:r>
    </w:p>
    <w:p w:rsidR="00E73985" w:rsidRDefault="00E73985" w:rsidP="00E73985">
      <w:pPr>
        <w:spacing w:line="360" w:lineRule="auto"/>
        <w:jc w:val="center"/>
        <w:rPr>
          <w:b/>
          <w:bCs/>
          <w:color w:val="000000"/>
          <w:sz w:val="23"/>
        </w:rPr>
      </w:pPr>
      <w:r w:rsidRPr="002E3B03">
        <w:rPr>
          <w:b/>
          <w:bCs/>
          <w:color w:val="000000"/>
          <w:sz w:val="23"/>
        </w:rPr>
        <w:t>CHIEDE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proofErr w:type="gramStart"/>
      <w:r w:rsidRPr="002E3B03">
        <w:rPr>
          <w:color w:val="000000"/>
          <w:sz w:val="23"/>
          <w:szCs w:val="23"/>
        </w:rPr>
        <w:t>di</w:t>
      </w:r>
      <w:proofErr w:type="gramEnd"/>
      <w:r w:rsidRPr="002E3B03">
        <w:rPr>
          <w:color w:val="000000"/>
          <w:sz w:val="23"/>
          <w:szCs w:val="23"/>
        </w:rPr>
        <w:t xml:space="preserve"> poter fruire </w:t>
      </w:r>
      <w:r>
        <w:rPr>
          <w:color w:val="000000"/>
          <w:sz w:val="23"/>
          <w:szCs w:val="23"/>
        </w:rPr>
        <w:t>di un pc</w:t>
      </w:r>
      <w:r w:rsidRPr="002E3B03">
        <w:rPr>
          <w:color w:val="000000"/>
          <w:sz w:val="23"/>
          <w:szCs w:val="23"/>
        </w:rPr>
        <w:t xml:space="preserve"> in comodato d’uso gratuito per _l_ proprio figli _. 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Per l’anno 2019 </w:t>
      </w:r>
      <w:r w:rsidRPr="002E3B03">
        <w:rPr>
          <w:color w:val="000000"/>
          <w:sz w:val="23"/>
          <w:szCs w:val="23"/>
        </w:rPr>
        <w:t>il</w:t>
      </w:r>
      <w:r>
        <w:rPr>
          <w:color w:val="000000"/>
          <w:sz w:val="23"/>
          <w:szCs w:val="23"/>
        </w:rPr>
        <w:t xml:space="preserve"> </w:t>
      </w:r>
      <w:r w:rsidRPr="002E3B03">
        <w:rPr>
          <w:color w:val="000000"/>
          <w:sz w:val="23"/>
          <w:szCs w:val="23"/>
        </w:rPr>
        <w:t>nucleo familiare ha un reddito certificato ISEE di € _____________________</w:t>
      </w:r>
      <w:proofErr w:type="gramStart"/>
      <w:r w:rsidRPr="002E3B03">
        <w:rPr>
          <w:color w:val="000000"/>
          <w:sz w:val="23"/>
          <w:szCs w:val="23"/>
        </w:rPr>
        <w:t>_ ;</w:t>
      </w:r>
      <w:proofErr w:type="gramEnd"/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 xml:space="preserve"> </w:t>
      </w:r>
      <w:proofErr w:type="gramStart"/>
      <w:r w:rsidRPr="002E3B03">
        <w:rPr>
          <w:color w:val="000000"/>
          <w:sz w:val="23"/>
          <w:szCs w:val="23"/>
        </w:rPr>
        <w:t>a</w:t>
      </w:r>
      <w:proofErr w:type="gramEnd"/>
      <w:r w:rsidRPr="002E3B03">
        <w:rPr>
          <w:color w:val="000000"/>
          <w:sz w:val="23"/>
          <w:szCs w:val="23"/>
        </w:rPr>
        <w:t xml:space="preserve"> tal fine dichiara: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>• che i dati di cui sopra sono veritieri;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 xml:space="preserve">• di impegnarsi a conservare con cura </w:t>
      </w:r>
      <w:r>
        <w:rPr>
          <w:color w:val="000000"/>
          <w:sz w:val="23"/>
          <w:szCs w:val="23"/>
        </w:rPr>
        <w:t>il pc dato</w:t>
      </w:r>
      <w:r w:rsidRPr="002E3B03">
        <w:rPr>
          <w:color w:val="000000"/>
          <w:sz w:val="23"/>
          <w:szCs w:val="23"/>
        </w:rPr>
        <w:t xml:space="preserve"> in comodato;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 xml:space="preserve">• di impegnarsi a restituire </w:t>
      </w:r>
      <w:r>
        <w:rPr>
          <w:color w:val="000000"/>
          <w:sz w:val="23"/>
          <w:szCs w:val="23"/>
        </w:rPr>
        <w:t>il pc</w:t>
      </w:r>
      <w:r w:rsidRPr="002E3B03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al termine delle attività didattiche e/o in caso di</w:t>
      </w:r>
      <w:r w:rsidRPr="002E3B03">
        <w:rPr>
          <w:color w:val="000000"/>
          <w:sz w:val="23"/>
          <w:szCs w:val="23"/>
        </w:rPr>
        <w:t xml:space="preserve"> trasferimento ad</w:t>
      </w:r>
      <w:r>
        <w:rPr>
          <w:color w:val="000000"/>
          <w:sz w:val="23"/>
          <w:szCs w:val="23"/>
        </w:rPr>
        <w:t xml:space="preserve"> </w:t>
      </w:r>
      <w:r w:rsidRPr="002E3B03">
        <w:rPr>
          <w:color w:val="000000"/>
          <w:sz w:val="23"/>
          <w:szCs w:val="23"/>
        </w:rPr>
        <w:t>altra scuola;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>• di impegnarsi a risarcire la scuola in caso di deterioramento</w:t>
      </w:r>
      <w:r>
        <w:rPr>
          <w:color w:val="000000"/>
          <w:sz w:val="23"/>
          <w:szCs w:val="23"/>
        </w:rPr>
        <w:t xml:space="preserve">, </w:t>
      </w:r>
      <w:r w:rsidRPr="002E3B03">
        <w:rPr>
          <w:color w:val="000000"/>
          <w:sz w:val="23"/>
          <w:szCs w:val="23"/>
        </w:rPr>
        <w:t>smarr</w:t>
      </w:r>
      <w:r>
        <w:rPr>
          <w:color w:val="000000"/>
          <w:sz w:val="23"/>
          <w:szCs w:val="23"/>
        </w:rPr>
        <w:t xml:space="preserve">imento o </w:t>
      </w:r>
      <w:r w:rsidRPr="002E3B03">
        <w:rPr>
          <w:color w:val="000000"/>
          <w:sz w:val="23"/>
          <w:szCs w:val="23"/>
        </w:rPr>
        <w:t>non restituzione</w:t>
      </w:r>
      <w:r>
        <w:rPr>
          <w:color w:val="000000"/>
          <w:sz w:val="23"/>
          <w:szCs w:val="23"/>
        </w:rPr>
        <w:t xml:space="preserve"> del pc;</w:t>
      </w:r>
    </w:p>
    <w:p w:rsidR="00E73985" w:rsidRDefault="00E73985" w:rsidP="00E73985">
      <w:pPr>
        <w:spacing w:line="22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Si precisa che i criteri per poter fruire del servizio in comodato d’uso sono i seguenti:</w:t>
      </w:r>
    </w:p>
    <w:p w:rsidR="00E73985" w:rsidRPr="008F3E93" w:rsidRDefault="00E73985" w:rsidP="00E73985">
      <w:pPr>
        <w:pStyle w:val="Paragrafoelenco"/>
        <w:numPr>
          <w:ilvl w:val="0"/>
          <w:numId w:val="10"/>
        </w:numPr>
        <w:spacing w:line="22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Modello ISEE attestante il possesso dei requisiti di reddito;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 w:rsidRPr="002E3B03">
        <w:rPr>
          <w:color w:val="000000"/>
          <w:sz w:val="23"/>
          <w:szCs w:val="23"/>
        </w:rPr>
        <w:t> Allega alla presente:</w:t>
      </w:r>
    </w:p>
    <w:p w:rsidR="00E73985" w:rsidRDefault="00E73985" w:rsidP="00E73985">
      <w:pPr>
        <w:spacing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 certificazione ISEE redditi 2019 </w:t>
      </w:r>
      <w:r w:rsidRPr="002E3B03">
        <w:rPr>
          <w:color w:val="000000"/>
          <w:sz w:val="23"/>
          <w:szCs w:val="23"/>
        </w:rPr>
        <w:t>rilasciata da Ente autorizzato;</w:t>
      </w:r>
    </w:p>
    <w:p w:rsidR="00E73985" w:rsidRDefault="00E73985" w:rsidP="00E73985">
      <w:pPr>
        <w:spacing w:line="360" w:lineRule="auto"/>
        <w:jc w:val="both"/>
        <w:rPr>
          <w:color w:val="000000"/>
          <w:sz w:val="19"/>
          <w:szCs w:val="19"/>
        </w:rPr>
      </w:pPr>
      <w:r w:rsidRPr="002E3B03">
        <w:rPr>
          <w:color w:val="000000"/>
          <w:sz w:val="23"/>
          <w:szCs w:val="23"/>
        </w:rPr>
        <w:t>- copia di un valido documento di riconoscimento per quanto previsto dal</w:t>
      </w:r>
      <w:r w:rsidRPr="002E3B03">
        <w:rPr>
          <w:color w:val="000000"/>
          <w:sz w:val="23"/>
        </w:rPr>
        <w:t> </w:t>
      </w:r>
      <w:r w:rsidRPr="002E3B03">
        <w:rPr>
          <w:color w:val="000000"/>
          <w:sz w:val="19"/>
          <w:szCs w:val="19"/>
        </w:rPr>
        <w:t xml:space="preserve">DPR 28/12/2000 N. 445all’Art. 761. </w:t>
      </w:r>
    </w:p>
    <w:p w:rsidR="00E73985" w:rsidRPr="00E73985" w:rsidRDefault="00E73985" w:rsidP="00E73985">
      <w:pPr>
        <w:spacing w:after="75" w:line="360" w:lineRule="auto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(</w:t>
      </w:r>
      <w:r w:rsidRPr="002E3B03">
        <w:rPr>
          <w:color w:val="000000"/>
          <w:sz w:val="19"/>
          <w:szCs w:val="19"/>
        </w:rPr>
        <w:t>Chiunque rilascia dichiarazioni mendaci, forma atti falsi o ne fa uso nei casi previsti dal presente testo unico è</w:t>
      </w:r>
      <w:r>
        <w:rPr>
          <w:color w:val="000000"/>
          <w:sz w:val="19"/>
          <w:szCs w:val="19"/>
        </w:rPr>
        <w:t xml:space="preserve"> </w:t>
      </w:r>
      <w:r w:rsidRPr="002E3B03">
        <w:rPr>
          <w:color w:val="000000"/>
          <w:sz w:val="19"/>
          <w:szCs w:val="19"/>
        </w:rPr>
        <w:t>punito</w:t>
      </w:r>
      <w:r>
        <w:rPr>
          <w:color w:val="000000"/>
          <w:sz w:val="19"/>
          <w:szCs w:val="19"/>
        </w:rPr>
        <w:t>,</w:t>
      </w:r>
      <w:r w:rsidRPr="002E3B03">
        <w:rPr>
          <w:color w:val="000000"/>
          <w:sz w:val="19"/>
          <w:szCs w:val="19"/>
        </w:rPr>
        <w:t xml:space="preserve"> ai sensi del codice penale e delle leggi speciali in materia. </w:t>
      </w:r>
      <w:r>
        <w:rPr>
          <w:color w:val="000000"/>
          <w:sz w:val="19"/>
          <w:szCs w:val="19"/>
        </w:rPr>
        <w:t xml:space="preserve"> L</w:t>
      </w:r>
      <w:r w:rsidRPr="002E3B03">
        <w:rPr>
          <w:color w:val="000000"/>
          <w:sz w:val="19"/>
          <w:szCs w:val="19"/>
        </w:rPr>
        <w:t>’esibizione di un atto contenenti dati non più rispondenti a verità equivale ad uso di atto falso.</w:t>
      </w:r>
      <w:r>
        <w:rPr>
          <w:color w:val="000000"/>
          <w:sz w:val="19"/>
          <w:szCs w:val="19"/>
        </w:rPr>
        <w:t>)</w:t>
      </w:r>
    </w:p>
    <w:p w:rsidR="004F2FA5" w:rsidRDefault="00E73985" w:rsidP="00E73985">
      <w:r w:rsidRPr="00B5388A">
        <w:rPr>
          <w:color w:val="000000"/>
          <w:sz w:val="23"/>
          <w:szCs w:val="23"/>
        </w:rPr>
        <w:t>Gioia Tauro</w:t>
      </w:r>
      <w:r>
        <w:t>……………………</w:t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</w:t>
      </w:r>
      <w:r>
        <w:t>……………………………………….</w:t>
      </w:r>
    </w:p>
    <w:sectPr w:rsidR="004F2FA5" w:rsidSect="002A39BD">
      <w:footerReference w:type="default" r:id="rId13"/>
      <w:pgSz w:w="11906" w:h="16838"/>
      <w:pgMar w:top="709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676" w:rsidRDefault="007F6676" w:rsidP="00616C7D">
      <w:r>
        <w:separator/>
      </w:r>
    </w:p>
  </w:endnote>
  <w:endnote w:type="continuationSeparator" w:id="0">
    <w:p w:rsidR="007F6676" w:rsidRDefault="007F6676" w:rsidP="0061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777831"/>
      <w:docPartObj>
        <w:docPartGallery w:val="Page Numbers (Bottom of Page)"/>
        <w:docPartUnique/>
      </w:docPartObj>
    </w:sdtPr>
    <w:sdtEndPr/>
    <w:sdtContent>
      <w:p w:rsidR="002A2B13" w:rsidRDefault="002A2B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985">
          <w:rPr>
            <w:noProof/>
          </w:rPr>
          <w:t>1</w:t>
        </w:r>
        <w:r>
          <w:fldChar w:fldCharType="end"/>
        </w:r>
      </w:p>
    </w:sdtContent>
  </w:sdt>
  <w:p w:rsidR="002A2B13" w:rsidRDefault="002A2B1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676" w:rsidRDefault="007F6676" w:rsidP="00616C7D">
      <w:r>
        <w:separator/>
      </w:r>
    </w:p>
  </w:footnote>
  <w:footnote w:type="continuationSeparator" w:id="0">
    <w:p w:rsidR="007F6676" w:rsidRDefault="007F6676" w:rsidP="00616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4"/>
      <w:numFmt w:val="bullet"/>
      <w:lvlText w:val="-"/>
      <w:lvlJc w:val="left"/>
      <w:pPr>
        <w:tabs>
          <w:tab w:val="num" w:pos="-710"/>
        </w:tabs>
        <w:ind w:left="360" w:hanging="360"/>
      </w:pPr>
      <w:rPr>
        <w:rFonts w:ascii="Times New Roman" w:hAnsi="Times New Roman" w:cs="Arial"/>
        <w:lang w:val="it-I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A"/>
    <w:multiLevelType w:val="multilevel"/>
    <w:tmpl w:val="3A3A50EC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12" w:hanging="238"/>
      </w:pPr>
      <w:rPr>
        <w:rFonts w:ascii="Times New Roman" w:hAnsi="Times New Roman" w:cs="Times New Roman" w:hint="default"/>
        <w:b/>
        <w:sz w:val="24"/>
      </w:rPr>
    </w:lvl>
    <w:lvl w:ilvl="1">
      <w:numFmt w:val="bullet"/>
      <w:lvlText w:val=""/>
      <w:lvlJc w:val="left"/>
      <w:pPr>
        <w:tabs>
          <w:tab w:val="num" w:pos="708"/>
        </w:tabs>
        <w:ind w:left="832" w:hanging="348"/>
      </w:pPr>
      <w:rPr>
        <w:rFonts w:ascii="Symbol" w:hAnsi="Symbol" w:cs="Symbol" w:hint="default"/>
        <w:w w:val="100"/>
        <w:sz w:val="24"/>
        <w:szCs w:val="24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1842" w:hanging="348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tabs>
          <w:tab w:val="num" w:pos="0"/>
        </w:tabs>
        <w:ind w:left="2845" w:hanging="348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848" w:hanging="348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851" w:hanging="348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tabs>
          <w:tab w:val="num" w:pos="0"/>
        </w:tabs>
        <w:ind w:left="5854" w:hanging="348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tabs>
          <w:tab w:val="num" w:pos="0"/>
        </w:tabs>
        <w:ind w:left="6857" w:hanging="348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tabs>
          <w:tab w:val="num" w:pos="0"/>
        </w:tabs>
        <w:ind w:left="7860" w:hanging="348"/>
      </w:pPr>
      <w:rPr>
        <w:rFonts w:ascii="Times New Roman" w:hAnsi="Times New Roman" w:cs="Times New Roman" w:hint="default"/>
      </w:rPr>
    </w:lvl>
  </w:abstractNum>
  <w:abstractNum w:abstractNumId="3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4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</w:abstractNum>
  <w:abstractNum w:abstractNumId="6">
    <w:nsid w:val="02937ECE"/>
    <w:multiLevelType w:val="hybridMultilevel"/>
    <w:tmpl w:val="F4864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26355B"/>
    <w:multiLevelType w:val="hybridMultilevel"/>
    <w:tmpl w:val="69624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711883"/>
    <w:multiLevelType w:val="hybridMultilevel"/>
    <w:tmpl w:val="4A02A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87108C"/>
    <w:multiLevelType w:val="hybridMultilevel"/>
    <w:tmpl w:val="F462E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B58B2"/>
    <w:multiLevelType w:val="hybridMultilevel"/>
    <w:tmpl w:val="8CE6D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9B2CEF"/>
    <w:multiLevelType w:val="hybridMultilevel"/>
    <w:tmpl w:val="FA6E0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0A4077"/>
    <w:multiLevelType w:val="hybridMultilevel"/>
    <w:tmpl w:val="BE9AB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AE2AAA"/>
    <w:multiLevelType w:val="hybridMultilevel"/>
    <w:tmpl w:val="09F8B71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3D50EE4"/>
    <w:multiLevelType w:val="hybridMultilevel"/>
    <w:tmpl w:val="3118C56A"/>
    <w:lvl w:ilvl="0" w:tplc="2C6CB56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14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1"/>
  </w:num>
  <w:num w:numId="1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42"/>
    <w:rsid w:val="000035A6"/>
    <w:rsid w:val="00003708"/>
    <w:rsid w:val="00004F2B"/>
    <w:rsid w:val="00014F19"/>
    <w:rsid w:val="0001583D"/>
    <w:rsid w:val="0001663F"/>
    <w:rsid w:val="000208A6"/>
    <w:rsid w:val="00020F06"/>
    <w:rsid w:val="00021B10"/>
    <w:rsid w:val="000241BE"/>
    <w:rsid w:val="00024F69"/>
    <w:rsid w:val="00027CD5"/>
    <w:rsid w:val="000307B4"/>
    <w:rsid w:val="000314F0"/>
    <w:rsid w:val="00032224"/>
    <w:rsid w:val="00032E40"/>
    <w:rsid w:val="00033FFF"/>
    <w:rsid w:val="00045EC5"/>
    <w:rsid w:val="00050271"/>
    <w:rsid w:val="0005413E"/>
    <w:rsid w:val="00055F7A"/>
    <w:rsid w:val="00060AD3"/>
    <w:rsid w:val="00061B32"/>
    <w:rsid w:val="00061DB4"/>
    <w:rsid w:val="000626D6"/>
    <w:rsid w:val="000634E6"/>
    <w:rsid w:val="00063845"/>
    <w:rsid w:val="000644E8"/>
    <w:rsid w:val="00065C1F"/>
    <w:rsid w:val="00067A76"/>
    <w:rsid w:val="0007141C"/>
    <w:rsid w:val="000758D8"/>
    <w:rsid w:val="00082EE2"/>
    <w:rsid w:val="00083DE1"/>
    <w:rsid w:val="0008515D"/>
    <w:rsid w:val="000858C4"/>
    <w:rsid w:val="00091136"/>
    <w:rsid w:val="000944E1"/>
    <w:rsid w:val="0009703B"/>
    <w:rsid w:val="00097A9F"/>
    <w:rsid w:val="000A039D"/>
    <w:rsid w:val="000A14E1"/>
    <w:rsid w:val="000A2F4D"/>
    <w:rsid w:val="000A51F5"/>
    <w:rsid w:val="000A5223"/>
    <w:rsid w:val="000A6285"/>
    <w:rsid w:val="000A6383"/>
    <w:rsid w:val="000B00A6"/>
    <w:rsid w:val="000B0D29"/>
    <w:rsid w:val="000B2145"/>
    <w:rsid w:val="000B6C4C"/>
    <w:rsid w:val="000B7114"/>
    <w:rsid w:val="000C1D7A"/>
    <w:rsid w:val="000C268B"/>
    <w:rsid w:val="000C7927"/>
    <w:rsid w:val="000D636F"/>
    <w:rsid w:val="000D7419"/>
    <w:rsid w:val="000E1B4B"/>
    <w:rsid w:val="000E44D5"/>
    <w:rsid w:val="000E4ABC"/>
    <w:rsid w:val="000E5FE4"/>
    <w:rsid w:val="000F1E5F"/>
    <w:rsid w:val="000F2DCC"/>
    <w:rsid w:val="000F548F"/>
    <w:rsid w:val="000F65CE"/>
    <w:rsid w:val="000F6620"/>
    <w:rsid w:val="00104FCF"/>
    <w:rsid w:val="00105D59"/>
    <w:rsid w:val="00112F27"/>
    <w:rsid w:val="0012205E"/>
    <w:rsid w:val="00125D63"/>
    <w:rsid w:val="00126B02"/>
    <w:rsid w:val="00127CB1"/>
    <w:rsid w:val="001301D6"/>
    <w:rsid w:val="001322C7"/>
    <w:rsid w:val="00132A10"/>
    <w:rsid w:val="00133450"/>
    <w:rsid w:val="00136984"/>
    <w:rsid w:val="001403BA"/>
    <w:rsid w:val="0014252A"/>
    <w:rsid w:val="00143EAB"/>
    <w:rsid w:val="0015233A"/>
    <w:rsid w:val="0015297B"/>
    <w:rsid w:val="0015327B"/>
    <w:rsid w:val="00154B72"/>
    <w:rsid w:val="00154EB6"/>
    <w:rsid w:val="00156519"/>
    <w:rsid w:val="00161235"/>
    <w:rsid w:val="00161EB8"/>
    <w:rsid w:val="001629B0"/>
    <w:rsid w:val="001642C7"/>
    <w:rsid w:val="00166287"/>
    <w:rsid w:val="00174E5B"/>
    <w:rsid w:val="00180068"/>
    <w:rsid w:val="0018345C"/>
    <w:rsid w:val="00183C13"/>
    <w:rsid w:val="0018508B"/>
    <w:rsid w:val="001864E4"/>
    <w:rsid w:val="00191754"/>
    <w:rsid w:val="0019261F"/>
    <w:rsid w:val="001959D9"/>
    <w:rsid w:val="00195D94"/>
    <w:rsid w:val="00196B82"/>
    <w:rsid w:val="00196F22"/>
    <w:rsid w:val="00197389"/>
    <w:rsid w:val="001A3613"/>
    <w:rsid w:val="001A7960"/>
    <w:rsid w:val="001B00B9"/>
    <w:rsid w:val="001B26A6"/>
    <w:rsid w:val="001B3271"/>
    <w:rsid w:val="001B7765"/>
    <w:rsid w:val="001B7CDD"/>
    <w:rsid w:val="001C17ED"/>
    <w:rsid w:val="001C1B24"/>
    <w:rsid w:val="001D1FD7"/>
    <w:rsid w:val="001D6665"/>
    <w:rsid w:val="001D6BE1"/>
    <w:rsid w:val="001E33A5"/>
    <w:rsid w:val="001E4CE6"/>
    <w:rsid w:val="001E55FB"/>
    <w:rsid w:val="001E733B"/>
    <w:rsid w:val="001E7DF7"/>
    <w:rsid w:val="001F2333"/>
    <w:rsid w:val="001F6DDA"/>
    <w:rsid w:val="001F7146"/>
    <w:rsid w:val="00200307"/>
    <w:rsid w:val="002026A8"/>
    <w:rsid w:val="002035AD"/>
    <w:rsid w:val="00204A99"/>
    <w:rsid w:val="00206FD9"/>
    <w:rsid w:val="00211734"/>
    <w:rsid w:val="00212375"/>
    <w:rsid w:val="00213931"/>
    <w:rsid w:val="002140C8"/>
    <w:rsid w:val="00217BA6"/>
    <w:rsid w:val="002201E1"/>
    <w:rsid w:val="00221682"/>
    <w:rsid w:val="00223C4A"/>
    <w:rsid w:val="00225C72"/>
    <w:rsid w:val="00231D76"/>
    <w:rsid w:val="0023715A"/>
    <w:rsid w:val="00237D20"/>
    <w:rsid w:val="002420D4"/>
    <w:rsid w:val="00242826"/>
    <w:rsid w:val="00243EC3"/>
    <w:rsid w:val="00253E28"/>
    <w:rsid w:val="00260BE3"/>
    <w:rsid w:val="00261E20"/>
    <w:rsid w:val="00263A0B"/>
    <w:rsid w:val="00264F2B"/>
    <w:rsid w:val="0026529E"/>
    <w:rsid w:val="002658F6"/>
    <w:rsid w:val="002666BC"/>
    <w:rsid w:val="00267EFC"/>
    <w:rsid w:val="00271CAC"/>
    <w:rsid w:val="00274E5A"/>
    <w:rsid w:val="002759B0"/>
    <w:rsid w:val="00275E96"/>
    <w:rsid w:val="00276084"/>
    <w:rsid w:val="00277D18"/>
    <w:rsid w:val="00286356"/>
    <w:rsid w:val="00286A89"/>
    <w:rsid w:val="00287AAE"/>
    <w:rsid w:val="00292911"/>
    <w:rsid w:val="002A2B13"/>
    <w:rsid w:val="002A39BD"/>
    <w:rsid w:val="002A3CF5"/>
    <w:rsid w:val="002B0655"/>
    <w:rsid w:val="002B260B"/>
    <w:rsid w:val="002B5538"/>
    <w:rsid w:val="002B6234"/>
    <w:rsid w:val="002C52E9"/>
    <w:rsid w:val="002C780B"/>
    <w:rsid w:val="002D3F19"/>
    <w:rsid w:val="002D554B"/>
    <w:rsid w:val="002D5574"/>
    <w:rsid w:val="002D76A3"/>
    <w:rsid w:val="002E2175"/>
    <w:rsid w:val="002E419E"/>
    <w:rsid w:val="002E4F04"/>
    <w:rsid w:val="002E5F32"/>
    <w:rsid w:val="002E70E4"/>
    <w:rsid w:val="002E7607"/>
    <w:rsid w:val="002F24E8"/>
    <w:rsid w:val="002F4E61"/>
    <w:rsid w:val="002F4EEF"/>
    <w:rsid w:val="002F5893"/>
    <w:rsid w:val="002F6D49"/>
    <w:rsid w:val="00300D8F"/>
    <w:rsid w:val="0030459E"/>
    <w:rsid w:val="00310440"/>
    <w:rsid w:val="00316C7D"/>
    <w:rsid w:val="00321E82"/>
    <w:rsid w:val="00323D2E"/>
    <w:rsid w:val="0032637D"/>
    <w:rsid w:val="00326C0E"/>
    <w:rsid w:val="00331109"/>
    <w:rsid w:val="0033444E"/>
    <w:rsid w:val="00335976"/>
    <w:rsid w:val="00340C68"/>
    <w:rsid w:val="003423AA"/>
    <w:rsid w:val="00342CED"/>
    <w:rsid w:val="003434EA"/>
    <w:rsid w:val="00344C42"/>
    <w:rsid w:val="00351CB9"/>
    <w:rsid w:val="00352726"/>
    <w:rsid w:val="003555E5"/>
    <w:rsid w:val="00356272"/>
    <w:rsid w:val="003600DE"/>
    <w:rsid w:val="00363E49"/>
    <w:rsid w:val="00364AED"/>
    <w:rsid w:val="00364FD0"/>
    <w:rsid w:val="003661CA"/>
    <w:rsid w:val="00366358"/>
    <w:rsid w:val="00375371"/>
    <w:rsid w:val="00380EA4"/>
    <w:rsid w:val="00382688"/>
    <w:rsid w:val="00385B25"/>
    <w:rsid w:val="00387FB0"/>
    <w:rsid w:val="00393752"/>
    <w:rsid w:val="00393C95"/>
    <w:rsid w:val="003A3288"/>
    <w:rsid w:val="003A4484"/>
    <w:rsid w:val="003B05D3"/>
    <w:rsid w:val="003B36BC"/>
    <w:rsid w:val="003B4CFD"/>
    <w:rsid w:val="003B669A"/>
    <w:rsid w:val="003B75EC"/>
    <w:rsid w:val="003B77F3"/>
    <w:rsid w:val="003C0088"/>
    <w:rsid w:val="003C2C39"/>
    <w:rsid w:val="003D5CD1"/>
    <w:rsid w:val="003D5EB6"/>
    <w:rsid w:val="003D6DB0"/>
    <w:rsid w:val="003D74CD"/>
    <w:rsid w:val="003E155F"/>
    <w:rsid w:val="003E361B"/>
    <w:rsid w:val="003E5578"/>
    <w:rsid w:val="003F1D1A"/>
    <w:rsid w:val="003F2700"/>
    <w:rsid w:val="003F2B74"/>
    <w:rsid w:val="003F335B"/>
    <w:rsid w:val="003F3D7B"/>
    <w:rsid w:val="003F6597"/>
    <w:rsid w:val="003F6B53"/>
    <w:rsid w:val="00401D6D"/>
    <w:rsid w:val="004023D7"/>
    <w:rsid w:val="0041589E"/>
    <w:rsid w:val="00417699"/>
    <w:rsid w:val="004218E6"/>
    <w:rsid w:val="00425DB3"/>
    <w:rsid w:val="00431910"/>
    <w:rsid w:val="00433D62"/>
    <w:rsid w:val="00434793"/>
    <w:rsid w:val="00436EBF"/>
    <w:rsid w:val="00437713"/>
    <w:rsid w:val="00437FAF"/>
    <w:rsid w:val="00440696"/>
    <w:rsid w:val="00443179"/>
    <w:rsid w:val="00443D81"/>
    <w:rsid w:val="00447090"/>
    <w:rsid w:val="00447A62"/>
    <w:rsid w:val="00447BED"/>
    <w:rsid w:val="00450E74"/>
    <w:rsid w:val="004546BF"/>
    <w:rsid w:val="004554E2"/>
    <w:rsid w:val="004569E3"/>
    <w:rsid w:val="0046074B"/>
    <w:rsid w:val="004624A4"/>
    <w:rsid w:val="00462969"/>
    <w:rsid w:val="0046323A"/>
    <w:rsid w:val="00467EA6"/>
    <w:rsid w:val="00470AE3"/>
    <w:rsid w:val="00471282"/>
    <w:rsid w:val="00472AC5"/>
    <w:rsid w:val="00472F7B"/>
    <w:rsid w:val="00477077"/>
    <w:rsid w:val="00483791"/>
    <w:rsid w:val="0048422C"/>
    <w:rsid w:val="004854E4"/>
    <w:rsid w:val="00487BCE"/>
    <w:rsid w:val="00490069"/>
    <w:rsid w:val="0049110D"/>
    <w:rsid w:val="00491F27"/>
    <w:rsid w:val="00497F97"/>
    <w:rsid w:val="004A16F8"/>
    <w:rsid w:val="004A18DC"/>
    <w:rsid w:val="004A4ADE"/>
    <w:rsid w:val="004A6456"/>
    <w:rsid w:val="004A660E"/>
    <w:rsid w:val="004A79E7"/>
    <w:rsid w:val="004B0952"/>
    <w:rsid w:val="004B2941"/>
    <w:rsid w:val="004B6C04"/>
    <w:rsid w:val="004C4E76"/>
    <w:rsid w:val="004C73F2"/>
    <w:rsid w:val="004D219C"/>
    <w:rsid w:val="004D2CA9"/>
    <w:rsid w:val="004D4B6E"/>
    <w:rsid w:val="004D5096"/>
    <w:rsid w:val="004D7F2D"/>
    <w:rsid w:val="004E4941"/>
    <w:rsid w:val="004E6214"/>
    <w:rsid w:val="004F02B7"/>
    <w:rsid w:val="004F098C"/>
    <w:rsid w:val="004F1BE8"/>
    <w:rsid w:val="004F2100"/>
    <w:rsid w:val="004F2C21"/>
    <w:rsid w:val="004F2FA5"/>
    <w:rsid w:val="004F73DF"/>
    <w:rsid w:val="004F7987"/>
    <w:rsid w:val="0050670E"/>
    <w:rsid w:val="00510273"/>
    <w:rsid w:val="00511FB9"/>
    <w:rsid w:val="00512C53"/>
    <w:rsid w:val="005131C5"/>
    <w:rsid w:val="00513265"/>
    <w:rsid w:val="00516756"/>
    <w:rsid w:val="005177AB"/>
    <w:rsid w:val="00524074"/>
    <w:rsid w:val="0053055A"/>
    <w:rsid w:val="00531253"/>
    <w:rsid w:val="00532F7F"/>
    <w:rsid w:val="005407D5"/>
    <w:rsid w:val="00543EF2"/>
    <w:rsid w:val="00545906"/>
    <w:rsid w:val="00546433"/>
    <w:rsid w:val="00553378"/>
    <w:rsid w:val="00554C17"/>
    <w:rsid w:val="0056049F"/>
    <w:rsid w:val="0056299D"/>
    <w:rsid w:val="005637C7"/>
    <w:rsid w:val="00564042"/>
    <w:rsid w:val="00570D30"/>
    <w:rsid w:val="005743DB"/>
    <w:rsid w:val="005750B5"/>
    <w:rsid w:val="00575DC6"/>
    <w:rsid w:val="00583191"/>
    <w:rsid w:val="005833B7"/>
    <w:rsid w:val="00584492"/>
    <w:rsid w:val="00587D42"/>
    <w:rsid w:val="005935F4"/>
    <w:rsid w:val="00595E51"/>
    <w:rsid w:val="0059738E"/>
    <w:rsid w:val="005A1818"/>
    <w:rsid w:val="005A2805"/>
    <w:rsid w:val="005A4265"/>
    <w:rsid w:val="005A49BD"/>
    <w:rsid w:val="005A74A3"/>
    <w:rsid w:val="005A7649"/>
    <w:rsid w:val="005A77DB"/>
    <w:rsid w:val="005A7801"/>
    <w:rsid w:val="005B6456"/>
    <w:rsid w:val="005C133A"/>
    <w:rsid w:val="005C3A13"/>
    <w:rsid w:val="005C6AC0"/>
    <w:rsid w:val="005C7587"/>
    <w:rsid w:val="005D15A8"/>
    <w:rsid w:val="005D5447"/>
    <w:rsid w:val="005E341D"/>
    <w:rsid w:val="005E3FFF"/>
    <w:rsid w:val="005E61E7"/>
    <w:rsid w:val="005E6691"/>
    <w:rsid w:val="005E6EF5"/>
    <w:rsid w:val="005E72A3"/>
    <w:rsid w:val="005F2AEE"/>
    <w:rsid w:val="005F3CBE"/>
    <w:rsid w:val="005F4670"/>
    <w:rsid w:val="00602F8A"/>
    <w:rsid w:val="00603567"/>
    <w:rsid w:val="00603C8E"/>
    <w:rsid w:val="00605A42"/>
    <w:rsid w:val="00612BC5"/>
    <w:rsid w:val="00613BA5"/>
    <w:rsid w:val="00613CE9"/>
    <w:rsid w:val="006143CC"/>
    <w:rsid w:val="00616C7D"/>
    <w:rsid w:val="006177C6"/>
    <w:rsid w:val="00625CCA"/>
    <w:rsid w:val="0062698A"/>
    <w:rsid w:val="00632381"/>
    <w:rsid w:val="00632CFC"/>
    <w:rsid w:val="0064106F"/>
    <w:rsid w:val="00641156"/>
    <w:rsid w:val="00641967"/>
    <w:rsid w:val="00642934"/>
    <w:rsid w:val="006447C0"/>
    <w:rsid w:val="00645852"/>
    <w:rsid w:val="00645AE1"/>
    <w:rsid w:val="00650CE8"/>
    <w:rsid w:val="00652CC1"/>
    <w:rsid w:val="00654B2D"/>
    <w:rsid w:val="006555A9"/>
    <w:rsid w:val="006578BB"/>
    <w:rsid w:val="00661C3F"/>
    <w:rsid w:val="00663304"/>
    <w:rsid w:val="0066470E"/>
    <w:rsid w:val="006718DD"/>
    <w:rsid w:val="00671DD7"/>
    <w:rsid w:val="00672A48"/>
    <w:rsid w:val="006734DD"/>
    <w:rsid w:val="00674DDC"/>
    <w:rsid w:val="00677474"/>
    <w:rsid w:val="0068172E"/>
    <w:rsid w:val="00685065"/>
    <w:rsid w:val="006923DB"/>
    <w:rsid w:val="00693F11"/>
    <w:rsid w:val="006953A5"/>
    <w:rsid w:val="00695DB4"/>
    <w:rsid w:val="006A29B7"/>
    <w:rsid w:val="006A3957"/>
    <w:rsid w:val="006A7020"/>
    <w:rsid w:val="006B092D"/>
    <w:rsid w:val="006B15CE"/>
    <w:rsid w:val="006B3756"/>
    <w:rsid w:val="006B4B7B"/>
    <w:rsid w:val="006C12CF"/>
    <w:rsid w:val="006C2751"/>
    <w:rsid w:val="006C66E1"/>
    <w:rsid w:val="006C784E"/>
    <w:rsid w:val="006D01F8"/>
    <w:rsid w:val="006D0785"/>
    <w:rsid w:val="006D2090"/>
    <w:rsid w:val="006D2B02"/>
    <w:rsid w:val="006D62F6"/>
    <w:rsid w:val="006D6F56"/>
    <w:rsid w:val="006E739E"/>
    <w:rsid w:val="006F0D98"/>
    <w:rsid w:val="006F5818"/>
    <w:rsid w:val="006F58E8"/>
    <w:rsid w:val="006F6747"/>
    <w:rsid w:val="006F7B4D"/>
    <w:rsid w:val="00702F0D"/>
    <w:rsid w:val="00705F5B"/>
    <w:rsid w:val="00711CA4"/>
    <w:rsid w:val="00712784"/>
    <w:rsid w:val="00721588"/>
    <w:rsid w:val="00723636"/>
    <w:rsid w:val="00725EB7"/>
    <w:rsid w:val="00726D8E"/>
    <w:rsid w:val="00730F05"/>
    <w:rsid w:val="007340C1"/>
    <w:rsid w:val="007348A8"/>
    <w:rsid w:val="00737305"/>
    <w:rsid w:val="00737C7F"/>
    <w:rsid w:val="00740776"/>
    <w:rsid w:val="007446D7"/>
    <w:rsid w:val="00745B39"/>
    <w:rsid w:val="00745EE2"/>
    <w:rsid w:val="00745F58"/>
    <w:rsid w:val="00747D98"/>
    <w:rsid w:val="00750398"/>
    <w:rsid w:val="00753B55"/>
    <w:rsid w:val="007634A1"/>
    <w:rsid w:val="00763581"/>
    <w:rsid w:val="007649EE"/>
    <w:rsid w:val="00765EE4"/>
    <w:rsid w:val="0077086E"/>
    <w:rsid w:val="00771595"/>
    <w:rsid w:val="00774C0F"/>
    <w:rsid w:val="00774FEF"/>
    <w:rsid w:val="007751ED"/>
    <w:rsid w:val="007761BC"/>
    <w:rsid w:val="00780DD3"/>
    <w:rsid w:val="007854F0"/>
    <w:rsid w:val="007867C9"/>
    <w:rsid w:val="007907E3"/>
    <w:rsid w:val="00790AA6"/>
    <w:rsid w:val="00792B23"/>
    <w:rsid w:val="0079396B"/>
    <w:rsid w:val="00795868"/>
    <w:rsid w:val="00797217"/>
    <w:rsid w:val="007A0388"/>
    <w:rsid w:val="007A07AF"/>
    <w:rsid w:val="007A11AD"/>
    <w:rsid w:val="007A2DE0"/>
    <w:rsid w:val="007A43D1"/>
    <w:rsid w:val="007A5494"/>
    <w:rsid w:val="007B0A49"/>
    <w:rsid w:val="007B198A"/>
    <w:rsid w:val="007B1B7D"/>
    <w:rsid w:val="007C1999"/>
    <w:rsid w:val="007D3467"/>
    <w:rsid w:val="007D5809"/>
    <w:rsid w:val="007D7508"/>
    <w:rsid w:val="007D7C2B"/>
    <w:rsid w:val="007D7D74"/>
    <w:rsid w:val="007E0349"/>
    <w:rsid w:val="007E2059"/>
    <w:rsid w:val="007E32F8"/>
    <w:rsid w:val="007F3E78"/>
    <w:rsid w:val="007F6676"/>
    <w:rsid w:val="007F778A"/>
    <w:rsid w:val="008024EC"/>
    <w:rsid w:val="00803A84"/>
    <w:rsid w:val="00803E85"/>
    <w:rsid w:val="0080468C"/>
    <w:rsid w:val="008048CF"/>
    <w:rsid w:val="0080566B"/>
    <w:rsid w:val="00810BC3"/>
    <w:rsid w:val="0081532C"/>
    <w:rsid w:val="00820921"/>
    <w:rsid w:val="00821D09"/>
    <w:rsid w:val="00824CFA"/>
    <w:rsid w:val="00824D1E"/>
    <w:rsid w:val="00825D03"/>
    <w:rsid w:val="008260A7"/>
    <w:rsid w:val="00832357"/>
    <w:rsid w:val="00832716"/>
    <w:rsid w:val="00832AB2"/>
    <w:rsid w:val="00836D04"/>
    <w:rsid w:val="0084395C"/>
    <w:rsid w:val="00843A37"/>
    <w:rsid w:val="0085232E"/>
    <w:rsid w:val="00857A93"/>
    <w:rsid w:val="00860E5F"/>
    <w:rsid w:val="008625A6"/>
    <w:rsid w:val="00866185"/>
    <w:rsid w:val="008670AE"/>
    <w:rsid w:val="00867729"/>
    <w:rsid w:val="008703AC"/>
    <w:rsid w:val="00873374"/>
    <w:rsid w:val="00874180"/>
    <w:rsid w:val="00874AD9"/>
    <w:rsid w:val="00875CFF"/>
    <w:rsid w:val="00876060"/>
    <w:rsid w:val="0088036C"/>
    <w:rsid w:val="0088120F"/>
    <w:rsid w:val="00884279"/>
    <w:rsid w:val="00884620"/>
    <w:rsid w:val="008870DB"/>
    <w:rsid w:val="00890346"/>
    <w:rsid w:val="00892975"/>
    <w:rsid w:val="00895110"/>
    <w:rsid w:val="00895C84"/>
    <w:rsid w:val="008A3DBF"/>
    <w:rsid w:val="008A424F"/>
    <w:rsid w:val="008A4D6F"/>
    <w:rsid w:val="008A6002"/>
    <w:rsid w:val="008B1620"/>
    <w:rsid w:val="008B4FE0"/>
    <w:rsid w:val="008B7586"/>
    <w:rsid w:val="008C3778"/>
    <w:rsid w:val="008C65C9"/>
    <w:rsid w:val="008C7DC2"/>
    <w:rsid w:val="008D3300"/>
    <w:rsid w:val="008D5873"/>
    <w:rsid w:val="008D73B0"/>
    <w:rsid w:val="008E0A22"/>
    <w:rsid w:val="008E236C"/>
    <w:rsid w:val="008E3981"/>
    <w:rsid w:val="008F1F90"/>
    <w:rsid w:val="008F56EB"/>
    <w:rsid w:val="008F60D5"/>
    <w:rsid w:val="00900777"/>
    <w:rsid w:val="00900B33"/>
    <w:rsid w:val="00901F9F"/>
    <w:rsid w:val="00910C2D"/>
    <w:rsid w:val="00913C2B"/>
    <w:rsid w:val="00913F32"/>
    <w:rsid w:val="00916619"/>
    <w:rsid w:val="00917522"/>
    <w:rsid w:val="009216E7"/>
    <w:rsid w:val="00932410"/>
    <w:rsid w:val="00932459"/>
    <w:rsid w:val="009335FB"/>
    <w:rsid w:val="00936A70"/>
    <w:rsid w:val="00937CBC"/>
    <w:rsid w:val="0094209B"/>
    <w:rsid w:val="009466E4"/>
    <w:rsid w:val="00947768"/>
    <w:rsid w:val="00950CC7"/>
    <w:rsid w:val="0095374F"/>
    <w:rsid w:val="00957086"/>
    <w:rsid w:val="009630EF"/>
    <w:rsid w:val="00966A6E"/>
    <w:rsid w:val="009707E7"/>
    <w:rsid w:val="00973342"/>
    <w:rsid w:val="00973B68"/>
    <w:rsid w:val="00974111"/>
    <w:rsid w:val="0097590A"/>
    <w:rsid w:val="009765EC"/>
    <w:rsid w:val="0098177B"/>
    <w:rsid w:val="00984D50"/>
    <w:rsid w:val="00987F0D"/>
    <w:rsid w:val="00994814"/>
    <w:rsid w:val="00995559"/>
    <w:rsid w:val="00995C44"/>
    <w:rsid w:val="009A10E5"/>
    <w:rsid w:val="009A1A63"/>
    <w:rsid w:val="009A4170"/>
    <w:rsid w:val="009A602E"/>
    <w:rsid w:val="009A71F6"/>
    <w:rsid w:val="009A7C5F"/>
    <w:rsid w:val="009A7FCE"/>
    <w:rsid w:val="009B19A9"/>
    <w:rsid w:val="009B2AB9"/>
    <w:rsid w:val="009B32BE"/>
    <w:rsid w:val="009B515E"/>
    <w:rsid w:val="009B59D8"/>
    <w:rsid w:val="009C0182"/>
    <w:rsid w:val="009C359A"/>
    <w:rsid w:val="009C499F"/>
    <w:rsid w:val="009C65A2"/>
    <w:rsid w:val="009C66C7"/>
    <w:rsid w:val="009C6CFE"/>
    <w:rsid w:val="009D0777"/>
    <w:rsid w:val="009D0C59"/>
    <w:rsid w:val="009D46C8"/>
    <w:rsid w:val="009D6B01"/>
    <w:rsid w:val="009D786F"/>
    <w:rsid w:val="009E0060"/>
    <w:rsid w:val="009E330F"/>
    <w:rsid w:val="009E44AE"/>
    <w:rsid w:val="009E5B04"/>
    <w:rsid w:val="009E6B6F"/>
    <w:rsid w:val="009F0679"/>
    <w:rsid w:val="009F184F"/>
    <w:rsid w:val="009F28E4"/>
    <w:rsid w:val="009F2AF7"/>
    <w:rsid w:val="00A00DDC"/>
    <w:rsid w:val="00A049A2"/>
    <w:rsid w:val="00A057B1"/>
    <w:rsid w:val="00A15294"/>
    <w:rsid w:val="00A22DB8"/>
    <w:rsid w:val="00A31BEC"/>
    <w:rsid w:val="00A32E56"/>
    <w:rsid w:val="00A34F6B"/>
    <w:rsid w:val="00A350B2"/>
    <w:rsid w:val="00A431D3"/>
    <w:rsid w:val="00A44EBC"/>
    <w:rsid w:val="00A520D8"/>
    <w:rsid w:val="00A53802"/>
    <w:rsid w:val="00A5456E"/>
    <w:rsid w:val="00A54F77"/>
    <w:rsid w:val="00A55AE4"/>
    <w:rsid w:val="00A56F0C"/>
    <w:rsid w:val="00A612D2"/>
    <w:rsid w:val="00A62141"/>
    <w:rsid w:val="00A62B99"/>
    <w:rsid w:val="00A65A62"/>
    <w:rsid w:val="00A73B5F"/>
    <w:rsid w:val="00A742AC"/>
    <w:rsid w:val="00A803B7"/>
    <w:rsid w:val="00A81D58"/>
    <w:rsid w:val="00A82910"/>
    <w:rsid w:val="00A834E7"/>
    <w:rsid w:val="00A85D1A"/>
    <w:rsid w:val="00A87914"/>
    <w:rsid w:val="00A9158D"/>
    <w:rsid w:val="00A92B2E"/>
    <w:rsid w:val="00A94B41"/>
    <w:rsid w:val="00A953CE"/>
    <w:rsid w:val="00A97F90"/>
    <w:rsid w:val="00AA07A7"/>
    <w:rsid w:val="00AA1EE6"/>
    <w:rsid w:val="00AA6802"/>
    <w:rsid w:val="00AB01D2"/>
    <w:rsid w:val="00AB256A"/>
    <w:rsid w:val="00AB28D4"/>
    <w:rsid w:val="00AB5584"/>
    <w:rsid w:val="00AB6ADE"/>
    <w:rsid w:val="00AC26FC"/>
    <w:rsid w:val="00AD248B"/>
    <w:rsid w:val="00AD5933"/>
    <w:rsid w:val="00AD6617"/>
    <w:rsid w:val="00AD7E2C"/>
    <w:rsid w:val="00AE3A99"/>
    <w:rsid w:val="00AF0B13"/>
    <w:rsid w:val="00AF3EFE"/>
    <w:rsid w:val="00AF7C35"/>
    <w:rsid w:val="00B0125F"/>
    <w:rsid w:val="00B01396"/>
    <w:rsid w:val="00B01F9E"/>
    <w:rsid w:val="00B13BA5"/>
    <w:rsid w:val="00B161BE"/>
    <w:rsid w:val="00B20DFD"/>
    <w:rsid w:val="00B22462"/>
    <w:rsid w:val="00B25E27"/>
    <w:rsid w:val="00B264C1"/>
    <w:rsid w:val="00B35BD2"/>
    <w:rsid w:val="00B35EF8"/>
    <w:rsid w:val="00B376B1"/>
    <w:rsid w:val="00B43B2F"/>
    <w:rsid w:val="00B44DEA"/>
    <w:rsid w:val="00B47170"/>
    <w:rsid w:val="00B471F1"/>
    <w:rsid w:val="00B47A1D"/>
    <w:rsid w:val="00B47BD4"/>
    <w:rsid w:val="00B56591"/>
    <w:rsid w:val="00B63B70"/>
    <w:rsid w:val="00B64989"/>
    <w:rsid w:val="00B64EE3"/>
    <w:rsid w:val="00B659E7"/>
    <w:rsid w:val="00B65ED8"/>
    <w:rsid w:val="00B67003"/>
    <w:rsid w:val="00B73AC2"/>
    <w:rsid w:val="00B76D48"/>
    <w:rsid w:val="00B775CD"/>
    <w:rsid w:val="00B814B4"/>
    <w:rsid w:val="00B85DBD"/>
    <w:rsid w:val="00B86762"/>
    <w:rsid w:val="00B86A45"/>
    <w:rsid w:val="00B91019"/>
    <w:rsid w:val="00B957E1"/>
    <w:rsid w:val="00BA0815"/>
    <w:rsid w:val="00BA2C7B"/>
    <w:rsid w:val="00BA606B"/>
    <w:rsid w:val="00BA71F2"/>
    <w:rsid w:val="00BB13A0"/>
    <w:rsid w:val="00BB3D35"/>
    <w:rsid w:val="00BB3D65"/>
    <w:rsid w:val="00BB5874"/>
    <w:rsid w:val="00BB7C85"/>
    <w:rsid w:val="00BC0870"/>
    <w:rsid w:val="00BC12A9"/>
    <w:rsid w:val="00BC2ABA"/>
    <w:rsid w:val="00BC35CA"/>
    <w:rsid w:val="00BC661E"/>
    <w:rsid w:val="00BD0D81"/>
    <w:rsid w:val="00BD19F6"/>
    <w:rsid w:val="00BD6AC6"/>
    <w:rsid w:val="00BE34D4"/>
    <w:rsid w:val="00BE497B"/>
    <w:rsid w:val="00BE53B4"/>
    <w:rsid w:val="00BE5594"/>
    <w:rsid w:val="00BE6444"/>
    <w:rsid w:val="00BF0FA3"/>
    <w:rsid w:val="00BF1E36"/>
    <w:rsid w:val="00BF2EFD"/>
    <w:rsid w:val="00BF5E27"/>
    <w:rsid w:val="00BF6712"/>
    <w:rsid w:val="00BF6DD7"/>
    <w:rsid w:val="00C11C31"/>
    <w:rsid w:val="00C133EE"/>
    <w:rsid w:val="00C143E9"/>
    <w:rsid w:val="00C20577"/>
    <w:rsid w:val="00C208CF"/>
    <w:rsid w:val="00C2133E"/>
    <w:rsid w:val="00C2725C"/>
    <w:rsid w:val="00C31627"/>
    <w:rsid w:val="00C31DDC"/>
    <w:rsid w:val="00C340A8"/>
    <w:rsid w:val="00C3488F"/>
    <w:rsid w:val="00C34D20"/>
    <w:rsid w:val="00C350C8"/>
    <w:rsid w:val="00C36B1D"/>
    <w:rsid w:val="00C42236"/>
    <w:rsid w:val="00C422B6"/>
    <w:rsid w:val="00C44E42"/>
    <w:rsid w:val="00C45F5B"/>
    <w:rsid w:val="00C46242"/>
    <w:rsid w:val="00C550DE"/>
    <w:rsid w:val="00C56BEF"/>
    <w:rsid w:val="00C56D23"/>
    <w:rsid w:val="00C572F3"/>
    <w:rsid w:val="00C60F2B"/>
    <w:rsid w:val="00C62F6A"/>
    <w:rsid w:val="00C630AF"/>
    <w:rsid w:val="00C66798"/>
    <w:rsid w:val="00C704BB"/>
    <w:rsid w:val="00C7210D"/>
    <w:rsid w:val="00C74046"/>
    <w:rsid w:val="00C81481"/>
    <w:rsid w:val="00C834F2"/>
    <w:rsid w:val="00C85A24"/>
    <w:rsid w:val="00C865B8"/>
    <w:rsid w:val="00C91354"/>
    <w:rsid w:val="00C926BB"/>
    <w:rsid w:val="00C92D31"/>
    <w:rsid w:val="00C95225"/>
    <w:rsid w:val="00CA2F1D"/>
    <w:rsid w:val="00CA42B9"/>
    <w:rsid w:val="00CA5713"/>
    <w:rsid w:val="00CA59B9"/>
    <w:rsid w:val="00CA6621"/>
    <w:rsid w:val="00CA6B03"/>
    <w:rsid w:val="00CB13B5"/>
    <w:rsid w:val="00CB6552"/>
    <w:rsid w:val="00CB6D0C"/>
    <w:rsid w:val="00CC0B9B"/>
    <w:rsid w:val="00CC12D8"/>
    <w:rsid w:val="00CC1964"/>
    <w:rsid w:val="00CC21AF"/>
    <w:rsid w:val="00CC4F99"/>
    <w:rsid w:val="00CC5629"/>
    <w:rsid w:val="00CC58C0"/>
    <w:rsid w:val="00CE2C6D"/>
    <w:rsid w:val="00CE45D0"/>
    <w:rsid w:val="00CE50C0"/>
    <w:rsid w:val="00CE7F2B"/>
    <w:rsid w:val="00CF28C1"/>
    <w:rsid w:val="00D01122"/>
    <w:rsid w:val="00D02587"/>
    <w:rsid w:val="00D02F22"/>
    <w:rsid w:val="00D11AAD"/>
    <w:rsid w:val="00D13F77"/>
    <w:rsid w:val="00D16D4B"/>
    <w:rsid w:val="00D2022D"/>
    <w:rsid w:val="00D24402"/>
    <w:rsid w:val="00D25E9C"/>
    <w:rsid w:val="00D27315"/>
    <w:rsid w:val="00D273BC"/>
    <w:rsid w:val="00D34637"/>
    <w:rsid w:val="00D3613E"/>
    <w:rsid w:val="00D45D33"/>
    <w:rsid w:val="00D4726A"/>
    <w:rsid w:val="00D50CAE"/>
    <w:rsid w:val="00D51BE4"/>
    <w:rsid w:val="00D51EBA"/>
    <w:rsid w:val="00D56964"/>
    <w:rsid w:val="00D60865"/>
    <w:rsid w:val="00D614EF"/>
    <w:rsid w:val="00D62475"/>
    <w:rsid w:val="00D64940"/>
    <w:rsid w:val="00D66F3E"/>
    <w:rsid w:val="00D67A05"/>
    <w:rsid w:val="00D67EA2"/>
    <w:rsid w:val="00D70855"/>
    <w:rsid w:val="00D73393"/>
    <w:rsid w:val="00D747C7"/>
    <w:rsid w:val="00D74ECD"/>
    <w:rsid w:val="00D75DC4"/>
    <w:rsid w:val="00D91530"/>
    <w:rsid w:val="00D92464"/>
    <w:rsid w:val="00D93140"/>
    <w:rsid w:val="00D94F8F"/>
    <w:rsid w:val="00DA7133"/>
    <w:rsid w:val="00DA76A0"/>
    <w:rsid w:val="00DA7721"/>
    <w:rsid w:val="00DA7CBC"/>
    <w:rsid w:val="00DB151D"/>
    <w:rsid w:val="00DB152F"/>
    <w:rsid w:val="00DC2767"/>
    <w:rsid w:val="00DC38C2"/>
    <w:rsid w:val="00DC399F"/>
    <w:rsid w:val="00DC3E24"/>
    <w:rsid w:val="00DC665A"/>
    <w:rsid w:val="00DC6BBC"/>
    <w:rsid w:val="00DC7669"/>
    <w:rsid w:val="00DC787C"/>
    <w:rsid w:val="00DD13F6"/>
    <w:rsid w:val="00DD4FCE"/>
    <w:rsid w:val="00DD5807"/>
    <w:rsid w:val="00DD767F"/>
    <w:rsid w:val="00DE1902"/>
    <w:rsid w:val="00DE1A8F"/>
    <w:rsid w:val="00DE5BD7"/>
    <w:rsid w:val="00DE5C0D"/>
    <w:rsid w:val="00DF1ADD"/>
    <w:rsid w:val="00DF4047"/>
    <w:rsid w:val="00E00CF9"/>
    <w:rsid w:val="00E02237"/>
    <w:rsid w:val="00E03966"/>
    <w:rsid w:val="00E04D39"/>
    <w:rsid w:val="00E04E73"/>
    <w:rsid w:val="00E070DB"/>
    <w:rsid w:val="00E12502"/>
    <w:rsid w:val="00E158E3"/>
    <w:rsid w:val="00E166B8"/>
    <w:rsid w:val="00E17C61"/>
    <w:rsid w:val="00E17F12"/>
    <w:rsid w:val="00E2018D"/>
    <w:rsid w:val="00E21A63"/>
    <w:rsid w:val="00E223A0"/>
    <w:rsid w:val="00E26793"/>
    <w:rsid w:val="00E2752D"/>
    <w:rsid w:val="00E33381"/>
    <w:rsid w:val="00E33FA6"/>
    <w:rsid w:val="00E36D99"/>
    <w:rsid w:val="00E40089"/>
    <w:rsid w:val="00E4484D"/>
    <w:rsid w:val="00E474D7"/>
    <w:rsid w:val="00E51501"/>
    <w:rsid w:val="00E53DE3"/>
    <w:rsid w:val="00E55286"/>
    <w:rsid w:val="00E64A12"/>
    <w:rsid w:val="00E727AD"/>
    <w:rsid w:val="00E73985"/>
    <w:rsid w:val="00E73F34"/>
    <w:rsid w:val="00E73F46"/>
    <w:rsid w:val="00E76A88"/>
    <w:rsid w:val="00E80888"/>
    <w:rsid w:val="00E86F60"/>
    <w:rsid w:val="00EA04D1"/>
    <w:rsid w:val="00EA1562"/>
    <w:rsid w:val="00EA1AD5"/>
    <w:rsid w:val="00EA235C"/>
    <w:rsid w:val="00EA2AF7"/>
    <w:rsid w:val="00EA324B"/>
    <w:rsid w:val="00EA6ED5"/>
    <w:rsid w:val="00EA73CF"/>
    <w:rsid w:val="00EA7C4B"/>
    <w:rsid w:val="00EB2E93"/>
    <w:rsid w:val="00EC3245"/>
    <w:rsid w:val="00EC3443"/>
    <w:rsid w:val="00EC4E03"/>
    <w:rsid w:val="00EC518A"/>
    <w:rsid w:val="00EC56CF"/>
    <w:rsid w:val="00ED0B22"/>
    <w:rsid w:val="00ED1419"/>
    <w:rsid w:val="00ED47A5"/>
    <w:rsid w:val="00EE0083"/>
    <w:rsid w:val="00EF1A28"/>
    <w:rsid w:val="00F014BC"/>
    <w:rsid w:val="00F01995"/>
    <w:rsid w:val="00F02D17"/>
    <w:rsid w:val="00F03574"/>
    <w:rsid w:val="00F04656"/>
    <w:rsid w:val="00F10FBB"/>
    <w:rsid w:val="00F13102"/>
    <w:rsid w:val="00F2033A"/>
    <w:rsid w:val="00F20B19"/>
    <w:rsid w:val="00F23256"/>
    <w:rsid w:val="00F24A80"/>
    <w:rsid w:val="00F2769A"/>
    <w:rsid w:val="00F27C46"/>
    <w:rsid w:val="00F302BB"/>
    <w:rsid w:val="00F30CE6"/>
    <w:rsid w:val="00F31DB4"/>
    <w:rsid w:val="00F329E0"/>
    <w:rsid w:val="00F3308F"/>
    <w:rsid w:val="00F33BFE"/>
    <w:rsid w:val="00F33F91"/>
    <w:rsid w:val="00F427D0"/>
    <w:rsid w:val="00F438DD"/>
    <w:rsid w:val="00F455B1"/>
    <w:rsid w:val="00F50DFE"/>
    <w:rsid w:val="00F55BB5"/>
    <w:rsid w:val="00F56980"/>
    <w:rsid w:val="00F612A5"/>
    <w:rsid w:val="00F639A7"/>
    <w:rsid w:val="00F65CC6"/>
    <w:rsid w:val="00F67CF0"/>
    <w:rsid w:val="00F71B51"/>
    <w:rsid w:val="00F72CF0"/>
    <w:rsid w:val="00F74535"/>
    <w:rsid w:val="00F77F8E"/>
    <w:rsid w:val="00F83259"/>
    <w:rsid w:val="00F856E1"/>
    <w:rsid w:val="00F8616B"/>
    <w:rsid w:val="00F87D3A"/>
    <w:rsid w:val="00F90CDB"/>
    <w:rsid w:val="00F94CC2"/>
    <w:rsid w:val="00F96BCE"/>
    <w:rsid w:val="00FA0623"/>
    <w:rsid w:val="00FA452D"/>
    <w:rsid w:val="00FA53A7"/>
    <w:rsid w:val="00FB0F4B"/>
    <w:rsid w:val="00FB2D9A"/>
    <w:rsid w:val="00FB4F36"/>
    <w:rsid w:val="00FB5EF8"/>
    <w:rsid w:val="00FB641D"/>
    <w:rsid w:val="00FB727F"/>
    <w:rsid w:val="00FC024F"/>
    <w:rsid w:val="00FC0F6F"/>
    <w:rsid w:val="00FC3239"/>
    <w:rsid w:val="00FC4178"/>
    <w:rsid w:val="00FC475F"/>
    <w:rsid w:val="00FD1957"/>
    <w:rsid w:val="00FD3005"/>
    <w:rsid w:val="00FD3930"/>
    <w:rsid w:val="00FE0F9B"/>
    <w:rsid w:val="00FE207B"/>
    <w:rsid w:val="00FE293D"/>
    <w:rsid w:val="00FE3A72"/>
    <w:rsid w:val="00FE717F"/>
    <w:rsid w:val="00FF0F18"/>
    <w:rsid w:val="00FF351F"/>
    <w:rsid w:val="00FF5FDE"/>
    <w:rsid w:val="00FF6482"/>
    <w:rsid w:val="00FF6D5C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4448D1-3035-48E5-A8E7-736C668A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3A0B"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616C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E19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616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16C7D"/>
    <w:rPr>
      <w:sz w:val="24"/>
      <w:szCs w:val="24"/>
    </w:rPr>
  </w:style>
  <w:style w:type="paragraph" w:styleId="Pidipagina">
    <w:name w:val="footer"/>
    <w:basedOn w:val="Normale"/>
    <w:link w:val="PidipaginaCarattere"/>
    <w:rsid w:val="00616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16C7D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16C7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6C7D"/>
    <w:rPr>
      <w:b/>
      <w:bCs/>
      <w:sz w:val="36"/>
      <w:szCs w:val="36"/>
    </w:rPr>
  </w:style>
  <w:style w:type="paragraph" w:styleId="Testofumetto">
    <w:name w:val="Balloon Text"/>
    <w:basedOn w:val="Normale"/>
    <w:link w:val="TestofumettoCarattere"/>
    <w:rsid w:val="00061D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61DB4"/>
    <w:rPr>
      <w:rFonts w:ascii="Tahoma" w:hAnsi="Tahoma" w:cs="Tahoma"/>
      <w:sz w:val="16"/>
      <w:szCs w:val="16"/>
    </w:rPr>
  </w:style>
  <w:style w:type="character" w:styleId="AcronimoHTML">
    <w:name w:val="HTML Acronym"/>
    <w:basedOn w:val="Carpredefinitoparagrafo"/>
    <w:uiPriority w:val="99"/>
    <w:unhideWhenUsed/>
    <w:rsid w:val="00575DC6"/>
  </w:style>
  <w:style w:type="paragraph" w:styleId="Paragrafoelenco">
    <w:name w:val="List Paragraph"/>
    <w:basedOn w:val="Normale"/>
    <w:uiPriority w:val="99"/>
    <w:qFormat/>
    <w:rsid w:val="004A18DC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671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322C7"/>
    <w:pPr>
      <w:widowControl w:val="0"/>
      <w:jc w:val="both"/>
    </w:pPr>
    <w:rPr>
      <w:i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322C7"/>
    <w:rPr>
      <w:i/>
      <w:sz w:val="24"/>
    </w:rPr>
  </w:style>
  <w:style w:type="paragraph" w:styleId="Titolo">
    <w:name w:val="Title"/>
    <w:basedOn w:val="Normale"/>
    <w:link w:val="TitoloCarattere"/>
    <w:uiPriority w:val="99"/>
    <w:qFormat/>
    <w:rsid w:val="001322C7"/>
    <w:pPr>
      <w:widowControl w:val="0"/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1322C7"/>
    <w:rPr>
      <w:b/>
      <w:sz w:val="24"/>
    </w:rPr>
  </w:style>
  <w:style w:type="paragraph" w:customStyle="1" w:styleId="Paragrafoelenco1">
    <w:name w:val="Paragrafo elenco1"/>
    <w:basedOn w:val="Normale"/>
    <w:qFormat/>
    <w:rsid w:val="001322C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825D03"/>
    <w:rPr>
      <w:rFonts w:asciiTheme="minorHAnsi" w:eastAsiaTheme="minorEastAsia" w:hAnsiTheme="minorHAnsi" w:cstheme="minorBidi"/>
      <w:sz w:val="22"/>
      <w:szCs w:val="22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825D03"/>
    <w:rPr>
      <w:rFonts w:asciiTheme="minorHAnsi" w:eastAsiaTheme="minorEastAsia" w:hAnsiTheme="minorHAnsi" w:cstheme="minorBidi"/>
      <w:sz w:val="22"/>
      <w:szCs w:val="22"/>
    </w:rPr>
  </w:style>
  <w:style w:type="table" w:customStyle="1" w:styleId="Grigliatabella11">
    <w:name w:val="Griglia tabella11"/>
    <w:basedOn w:val="Tabellanormale"/>
    <w:next w:val="Grigliatabella"/>
    <w:uiPriority w:val="39"/>
    <w:rsid w:val="00F2769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5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s013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ANNO%20SCOLASTICO%202013-2014\deleg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03EBA-FF89-41D6-987E-77E1A404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delega</Template>
  <TotalTime>0</TotalTime>
  <Pages>1</Pages>
  <Words>264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utente</cp:lastModifiedBy>
  <cp:revision>2</cp:revision>
  <cp:lastPrinted>2020-09-25T10:21:00Z</cp:lastPrinted>
  <dcterms:created xsi:type="dcterms:W3CDTF">2020-09-29T08:13:00Z</dcterms:created>
  <dcterms:modified xsi:type="dcterms:W3CDTF">2020-09-29T08:13:00Z</dcterms:modified>
</cp:coreProperties>
</file>