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95F" w:rsidRDefault="00DB2196">
      <w:pPr>
        <w:widowControl w:val="0"/>
        <w:autoSpaceDE w:val="0"/>
        <w:autoSpaceDN w:val="0"/>
        <w:adjustRightInd w:val="0"/>
        <w:spacing w:line="280" w:lineRule="exact"/>
        <w:ind w:right="-478" w:firstLine="5245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>Al Dirigente Scolastico</w:t>
      </w:r>
    </w:p>
    <w:p w:rsidR="003D095F" w:rsidRDefault="00DB2196">
      <w:pPr>
        <w:widowControl w:val="0"/>
        <w:autoSpaceDE w:val="0"/>
        <w:autoSpaceDN w:val="0"/>
        <w:adjustRightInd w:val="0"/>
        <w:spacing w:line="280" w:lineRule="exact"/>
        <w:ind w:right="-1" w:firstLine="524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IIS “Severi- </w:t>
      </w:r>
      <w:proofErr w:type="spellStart"/>
      <w:r>
        <w:rPr>
          <w:rFonts w:ascii="Times New Roman" w:hAnsi="Times New Roman" w:cs="Times New Roman"/>
          <w:b/>
          <w:bCs/>
        </w:rPr>
        <w:t>Guerrisi</w:t>
      </w:r>
      <w:proofErr w:type="spellEnd"/>
      <w:r>
        <w:rPr>
          <w:rFonts w:ascii="Times New Roman" w:hAnsi="Times New Roman" w:cs="Times New Roman"/>
          <w:b/>
          <w:bCs/>
        </w:rPr>
        <w:t xml:space="preserve">” - Gioia </w:t>
      </w:r>
      <w:proofErr w:type="spellStart"/>
      <w:r>
        <w:rPr>
          <w:rFonts w:ascii="Times New Roman" w:hAnsi="Times New Roman" w:cs="Times New Roman"/>
          <w:b/>
          <w:bCs/>
        </w:rPr>
        <w:t>Tauro</w:t>
      </w:r>
      <w:proofErr w:type="spellEnd"/>
    </w:p>
    <w:p w:rsidR="003D095F" w:rsidRDefault="00DB2196">
      <w:pPr>
        <w:widowControl w:val="0"/>
        <w:autoSpaceDE w:val="0"/>
        <w:autoSpaceDN w:val="0"/>
        <w:adjustRightInd w:val="0"/>
        <w:spacing w:line="280" w:lineRule="exact"/>
        <w:ind w:right="-478" w:firstLine="524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Scuola Polo per la Formazione </w:t>
      </w:r>
    </w:p>
    <w:p w:rsidR="003D095F" w:rsidRDefault="00DB2196">
      <w:pPr>
        <w:widowControl w:val="0"/>
        <w:autoSpaceDE w:val="0"/>
        <w:autoSpaceDN w:val="0"/>
        <w:adjustRightInd w:val="0"/>
        <w:spacing w:line="280" w:lineRule="exact"/>
        <w:ind w:right="-478" w:firstLine="524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Ambito 0011 Calabria</w:t>
      </w:r>
    </w:p>
    <w:p w:rsidR="003D095F" w:rsidRDefault="00DB2196">
      <w:pPr>
        <w:widowControl w:val="0"/>
        <w:autoSpaceDE w:val="0"/>
        <w:autoSpaceDN w:val="0"/>
        <w:adjustRightInd w:val="0"/>
        <w:spacing w:line="280" w:lineRule="exact"/>
        <w:ind w:right="-478" w:firstLine="524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Ambito Territoriale n. 3 – Reggio Calabria</w:t>
      </w:r>
    </w:p>
    <w:p w:rsidR="003D095F" w:rsidRDefault="003D095F">
      <w:pPr>
        <w:widowControl w:val="0"/>
        <w:autoSpaceDE w:val="0"/>
        <w:autoSpaceDN w:val="0"/>
        <w:adjustRightInd w:val="0"/>
        <w:spacing w:line="276" w:lineRule="auto"/>
        <w:ind w:left="1418" w:right="-1" w:hanging="1418"/>
        <w:jc w:val="both"/>
        <w:rPr>
          <w:rFonts w:ascii="Times New Roman" w:hAnsi="Times New Roman" w:cs="Times New Roman"/>
        </w:rPr>
      </w:pPr>
    </w:p>
    <w:p w:rsidR="003D095F" w:rsidRDefault="00DB2196">
      <w:pPr>
        <w:widowControl w:val="0"/>
        <w:autoSpaceDE w:val="0"/>
        <w:autoSpaceDN w:val="0"/>
        <w:adjustRightInd w:val="0"/>
        <w:spacing w:line="276" w:lineRule="auto"/>
        <w:ind w:left="1418" w:right="-1" w:hanging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OGGETTO:DOMANDA </w:t>
      </w:r>
      <w:proofErr w:type="spellStart"/>
      <w:r>
        <w:rPr>
          <w:rFonts w:ascii="Times New Roman" w:hAnsi="Times New Roman" w:cs="Times New Roman"/>
          <w:b/>
          <w:bCs/>
        </w:rPr>
        <w:t>DI</w:t>
      </w:r>
      <w:proofErr w:type="spellEnd"/>
      <w:r>
        <w:rPr>
          <w:rFonts w:ascii="Times New Roman" w:hAnsi="Times New Roman" w:cs="Times New Roman"/>
          <w:b/>
          <w:bCs/>
        </w:rPr>
        <w:t xml:space="preserve"> PARTECIPAZIONE</w:t>
      </w:r>
      <w:r>
        <w:rPr>
          <w:rFonts w:ascii="Times New Roman" w:hAnsi="Times New Roman" w:cs="Times New Roman"/>
        </w:rPr>
        <w:t xml:space="preserve"> ALLA SELEZIONE </w:t>
      </w:r>
      <w:proofErr w:type="spellStart"/>
      <w:r>
        <w:rPr>
          <w:rFonts w:ascii="Times New Roman" w:hAnsi="Times New Roman" w:cs="Times New Roman"/>
        </w:rPr>
        <w:t>DI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ESPERTO FORMATORE LINGUA INGLESE</w:t>
      </w:r>
      <w:r>
        <w:rPr>
          <w:rFonts w:ascii="Times New Roman" w:hAnsi="Times New Roman" w:cs="Times New Roman"/>
        </w:rPr>
        <w:t xml:space="preserve"> - PIANO </w:t>
      </w:r>
      <w:proofErr w:type="spellStart"/>
      <w:r>
        <w:rPr>
          <w:rFonts w:ascii="Times New Roman" w:hAnsi="Times New Roman" w:cs="Times New Roman"/>
        </w:rPr>
        <w:t>DI</w:t>
      </w:r>
      <w:proofErr w:type="spellEnd"/>
      <w:r>
        <w:rPr>
          <w:rFonts w:ascii="Times New Roman" w:hAnsi="Times New Roman" w:cs="Times New Roman"/>
        </w:rPr>
        <w:t xml:space="preserve"> FORMAZIONE PER IL PERSONALE DOCENTE - Ambito 11 Calabria – A.T. N. 3 Reggio Calabria</w:t>
      </w:r>
    </w:p>
    <w:p w:rsidR="003D095F" w:rsidRDefault="003D095F">
      <w:pPr>
        <w:widowControl w:val="0"/>
        <w:autoSpaceDE w:val="0"/>
        <w:autoSpaceDN w:val="0"/>
        <w:adjustRightInd w:val="0"/>
        <w:spacing w:line="276" w:lineRule="auto"/>
        <w:ind w:right="-1"/>
        <w:rPr>
          <w:rFonts w:ascii="Times New Roman" w:hAnsi="Times New Roman" w:cs="Times New Roman"/>
        </w:rPr>
      </w:pPr>
    </w:p>
    <w:p w:rsidR="003D095F" w:rsidRDefault="00DB2196">
      <w:pPr>
        <w:widowControl w:val="0"/>
        <w:autoSpaceDE w:val="0"/>
        <w:autoSpaceDN w:val="0"/>
        <w:adjustRightInd w:val="0"/>
        <w:spacing w:line="276" w:lineRule="auto"/>
        <w:ind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Avviso pubblico di selezione </w:t>
      </w:r>
      <w:r>
        <w:rPr>
          <w:rFonts w:ascii="Times New Roman" w:hAnsi="Times New Roman" w:cs="Times New Roman"/>
          <w:b/>
          <w:bCs/>
        </w:rPr>
        <w:t>PROT</w:t>
      </w:r>
      <w:r>
        <w:rPr>
          <w:rFonts w:ascii="Times New Roman" w:hAnsi="Times New Roman" w:cs="Times New Roman"/>
        </w:rPr>
        <w:t xml:space="preserve">. N.                </w:t>
      </w:r>
      <w:r>
        <w:rPr>
          <w:rFonts w:ascii="Times New Roman" w:hAnsi="Times New Roman" w:cs="Times New Roman"/>
          <w:b/>
          <w:bCs/>
        </w:rPr>
        <w:t>del</w:t>
      </w:r>
    </w:p>
    <w:p w:rsidR="003D095F" w:rsidRDefault="003D095F">
      <w:pPr>
        <w:widowControl w:val="0"/>
        <w:autoSpaceDE w:val="0"/>
        <w:autoSpaceDN w:val="0"/>
        <w:adjustRightInd w:val="0"/>
        <w:spacing w:line="276" w:lineRule="auto"/>
        <w:ind w:right="-1"/>
        <w:rPr>
          <w:rFonts w:ascii="Times New Roman" w:hAnsi="Times New Roman" w:cs="Times New Roman"/>
        </w:rPr>
      </w:pPr>
    </w:p>
    <w:p w:rsidR="003D095F" w:rsidRDefault="00DB2196">
      <w:pPr>
        <w:widowControl w:val="0"/>
        <w:autoSpaceDE w:val="0"/>
        <w:autoSpaceDN w:val="0"/>
        <w:adjustRightInd w:val="0"/>
        <w:ind w:right="-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NOME E COGNOME DEL CANDIDATO_______________________________ </w:t>
      </w:r>
    </w:p>
    <w:p w:rsidR="003D095F" w:rsidRDefault="003D095F">
      <w:pPr>
        <w:widowControl w:val="0"/>
        <w:autoSpaceDE w:val="0"/>
        <w:autoSpaceDN w:val="0"/>
        <w:adjustRightInd w:val="0"/>
        <w:spacing w:line="276" w:lineRule="auto"/>
        <w:ind w:right="-1"/>
        <w:rPr>
          <w:rFonts w:ascii="Times New Roman" w:hAnsi="Times New Roman" w:cs="Times New Roman"/>
        </w:rPr>
      </w:pPr>
    </w:p>
    <w:p w:rsidR="003D095F" w:rsidRDefault="00DB2196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Il/La sottoscritto/a ______________________ nato/a a _____________________ il ____________, CF____________________; residente nel comune di __________________________ indirizzo: _______________________CAP_______, recapito telefonico________________________________; indirizzo e-mail________________________; </w:t>
      </w:r>
    </w:p>
    <w:p w:rsidR="003D095F" w:rsidRDefault="00DB2196">
      <w:pPr>
        <w:widowControl w:val="0"/>
        <w:autoSpaceDE w:val="0"/>
        <w:autoSpaceDN w:val="0"/>
        <w:adjustRightInd w:val="0"/>
        <w:ind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Sede di servizio_________________________</w:t>
      </w:r>
    </w:p>
    <w:p w:rsidR="006C6CC7" w:rsidRDefault="006C6CC7">
      <w:pPr>
        <w:widowControl w:val="0"/>
        <w:autoSpaceDE w:val="0"/>
        <w:autoSpaceDN w:val="0"/>
        <w:adjustRightInd w:val="0"/>
        <w:ind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Madre</w:t>
      </w:r>
      <w:r w:rsidR="00ED53D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lingua □</w:t>
      </w:r>
    </w:p>
    <w:p w:rsidR="003D095F" w:rsidRDefault="00ED53D0">
      <w:pPr>
        <w:widowControl w:val="0"/>
        <w:autoSpaceDE w:val="0"/>
        <w:autoSpaceDN w:val="0"/>
        <w:adjustRightInd w:val="0"/>
        <w:ind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docente </w:t>
      </w:r>
      <w:r w:rsidRPr="00ED53D0">
        <w:rPr>
          <w:rFonts w:ascii="Times New Roman" w:hAnsi="Times New Roman" w:cs="Times New Roman"/>
        </w:rPr>
        <w:t xml:space="preserve"> non di madre lingua</w:t>
      </w:r>
      <w:r>
        <w:rPr>
          <w:rFonts w:ascii="Times New Roman" w:hAnsi="Times New Roman" w:cs="Times New Roman"/>
        </w:rPr>
        <w:t xml:space="preserve">  □</w:t>
      </w:r>
    </w:p>
    <w:p w:rsidR="003D095F" w:rsidRDefault="00DB2196">
      <w:pPr>
        <w:widowControl w:val="0"/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CHIEDE</w:t>
      </w:r>
    </w:p>
    <w:p w:rsidR="003D095F" w:rsidRDefault="00DB2196">
      <w:pPr>
        <w:widowControl w:val="0"/>
        <w:autoSpaceDE w:val="0"/>
        <w:autoSpaceDN w:val="0"/>
        <w:adjustRightInd w:val="0"/>
        <w:spacing w:line="276" w:lineRule="auto"/>
        <w:ind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L’ammissione alla selezione in qualità di ESPERTO FORMATORE per le </w:t>
      </w:r>
      <w:r>
        <w:rPr>
          <w:rFonts w:ascii="Times New Roman" w:hAnsi="Times New Roman" w:cs="Times New Roman"/>
          <w:b/>
          <w:bCs/>
        </w:rPr>
        <w:t>UNITÀ FORMATIVE</w:t>
      </w:r>
      <w:r>
        <w:rPr>
          <w:rFonts w:ascii="Times New Roman" w:hAnsi="Times New Roman" w:cs="Times New Roman"/>
        </w:rPr>
        <w:t xml:space="preserve"> di seguito contrassegnate ed esplicitate nell’AVVISO </w:t>
      </w:r>
    </w:p>
    <w:p w:rsidR="003D095F" w:rsidRDefault="003D095F">
      <w:pPr>
        <w:widowControl w:val="0"/>
        <w:autoSpaceDE w:val="0"/>
        <w:autoSpaceDN w:val="0"/>
        <w:adjustRightInd w:val="0"/>
        <w:spacing w:line="276" w:lineRule="auto"/>
        <w:ind w:right="-1"/>
        <w:rPr>
          <w:rFonts w:ascii="Times New Roman" w:hAnsi="Times New Roman" w:cs="Times New Roman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567"/>
        <w:gridCol w:w="3235"/>
        <w:gridCol w:w="4313"/>
        <w:gridCol w:w="1662"/>
      </w:tblGrid>
      <w:tr w:rsidR="00060B47" w:rsidRPr="00812713" w:rsidTr="00060B47">
        <w:trPr>
          <w:trHeight w:val="315"/>
          <w:jc w:val="center"/>
        </w:trPr>
        <w:tc>
          <w:tcPr>
            <w:tcW w:w="5000" w:type="pct"/>
            <w:gridSpan w:val="4"/>
            <w:shd w:val="clear" w:color="auto" w:fill="99FF99"/>
          </w:tcPr>
          <w:p w:rsidR="00060B47" w:rsidRPr="00DA2EC9" w:rsidRDefault="00060B47" w:rsidP="009D31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DA2EC9">
              <w:rPr>
                <w:rFonts w:ascii="Times New Roman" w:hAnsi="Times New Roman"/>
                <w:b/>
              </w:rPr>
              <w:t>UNITA’ FORMATIVE</w:t>
            </w:r>
          </w:p>
          <w:p w:rsidR="00060B47" w:rsidRPr="00812713" w:rsidRDefault="00060B47" w:rsidP="009D31C3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60B47" w:rsidRPr="00812713" w:rsidTr="00060B47">
        <w:trPr>
          <w:trHeight w:val="315"/>
          <w:jc w:val="center"/>
        </w:trPr>
        <w:tc>
          <w:tcPr>
            <w:tcW w:w="529" w:type="pct"/>
            <w:hideMark/>
          </w:tcPr>
          <w:p w:rsidR="00060B47" w:rsidRPr="00812713" w:rsidRDefault="00060B47" w:rsidP="009D31C3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28" w:type="pct"/>
            <w:hideMark/>
          </w:tcPr>
          <w:p w:rsidR="00060B47" w:rsidRPr="00812713" w:rsidRDefault="00060B47" w:rsidP="009D31C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AREA</w:t>
            </w:r>
          </w:p>
        </w:tc>
        <w:tc>
          <w:tcPr>
            <w:tcW w:w="1437" w:type="pct"/>
            <w:hideMark/>
          </w:tcPr>
          <w:p w:rsidR="00060B47" w:rsidRPr="00A66A53" w:rsidRDefault="00060B47" w:rsidP="009D31C3">
            <w:pPr>
              <w:jc w:val="center"/>
              <w:rPr>
                <w:rFonts w:ascii="Times New Roman" w:hAnsi="Times New Roman"/>
              </w:rPr>
            </w:pPr>
            <w:r w:rsidRPr="00A66A53">
              <w:rPr>
                <w:rFonts w:ascii="Times New Roman" w:hAnsi="Times New Roman"/>
              </w:rPr>
              <w:t>MODULO</w:t>
            </w:r>
          </w:p>
        </w:tc>
        <w:tc>
          <w:tcPr>
            <w:tcW w:w="1105" w:type="pct"/>
          </w:tcPr>
          <w:p w:rsidR="00060B47" w:rsidRPr="00812713" w:rsidRDefault="00060B47" w:rsidP="009D31C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Spuntare</w:t>
            </w:r>
            <w:r w:rsidRPr="00CC1C4F">
              <w:rPr>
                <w:rFonts w:ascii="Times New Roman" w:hAnsi="Times New Roman"/>
                <w:color w:val="000000"/>
              </w:rPr>
              <w:t xml:space="preserve"> i</w:t>
            </w:r>
            <w:r>
              <w:rPr>
                <w:rFonts w:ascii="Times New Roman" w:hAnsi="Times New Roman"/>
                <w:color w:val="000000"/>
              </w:rPr>
              <w:t>l/i</w:t>
            </w:r>
            <w:r w:rsidRPr="00CC1C4F">
              <w:rPr>
                <w:rFonts w:ascii="Times New Roman" w:hAnsi="Times New Roman"/>
                <w:color w:val="000000"/>
              </w:rPr>
              <w:t xml:space="preserve"> modul</w:t>
            </w:r>
            <w:r>
              <w:rPr>
                <w:rFonts w:ascii="Times New Roman" w:hAnsi="Times New Roman"/>
                <w:color w:val="000000"/>
              </w:rPr>
              <w:t>o/i</w:t>
            </w:r>
            <w:r w:rsidRPr="00CC1C4F">
              <w:rPr>
                <w:rFonts w:ascii="Times New Roman" w:hAnsi="Times New Roman"/>
                <w:color w:val="000000"/>
              </w:rPr>
              <w:t xml:space="preserve"> scelti per la candidatura</w:t>
            </w:r>
          </w:p>
          <w:p w:rsidR="00060B47" w:rsidRPr="00812713" w:rsidRDefault="00060B47" w:rsidP="009D31C3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574B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060B47" w:rsidRPr="00812713" w:rsidTr="00060B47">
        <w:trPr>
          <w:trHeight w:val="600"/>
          <w:jc w:val="center"/>
        </w:trPr>
        <w:tc>
          <w:tcPr>
            <w:tcW w:w="529" w:type="pct"/>
            <w:hideMark/>
          </w:tcPr>
          <w:p w:rsidR="00060B47" w:rsidRPr="00812713" w:rsidRDefault="00060B47" w:rsidP="009D31C3">
            <w:pPr>
              <w:jc w:val="center"/>
              <w:rPr>
                <w:rFonts w:ascii="Times New Roman" w:hAnsi="Times New Roman"/>
                <w:color w:val="000000"/>
              </w:rPr>
            </w:pPr>
            <w:r w:rsidRPr="00812713">
              <w:rPr>
                <w:rFonts w:ascii="Times New Roman" w:hAnsi="Times New Roman"/>
                <w:color w:val="000000"/>
              </w:rPr>
              <w:t>UF1</w:t>
            </w:r>
          </w:p>
        </w:tc>
        <w:tc>
          <w:tcPr>
            <w:tcW w:w="1928" w:type="pct"/>
            <w:hideMark/>
          </w:tcPr>
          <w:p w:rsidR="00060B47" w:rsidRPr="006022E3" w:rsidRDefault="00060B47" w:rsidP="00060B47">
            <w:pPr>
              <w:pStyle w:val="Paragrafoelenco"/>
              <w:ind w:left="291"/>
              <w:rPr>
                <w:color w:val="000000"/>
              </w:rPr>
            </w:pPr>
            <w:r>
              <w:rPr>
                <w:color w:val="000000"/>
              </w:rPr>
              <w:t>Lingue Straniere</w:t>
            </w:r>
          </w:p>
        </w:tc>
        <w:tc>
          <w:tcPr>
            <w:tcW w:w="1437" w:type="pct"/>
            <w:noWrap/>
            <w:hideMark/>
          </w:tcPr>
          <w:p w:rsidR="00060B47" w:rsidRPr="00812713" w:rsidRDefault="00060B47" w:rsidP="009D31C3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Corso di lingua inglese – Certificazione A2</w:t>
            </w:r>
          </w:p>
        </w:tc>
        <w:tc>
          <w:tcPr>
            <w:tcW w:w="1105" w:type="pct"/>
          </w:tcPr>
          <w:p w:rsidR="00060B47" w:rsidRPr="00812713" w:rsidRDefault="00060B47" w:rsidP="009D31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0B47" w:rsidRPr="00812713" w:rsidTr="00060B47">
        <w:trPr>
          <w:trHeight w:val="1470"/>
          <w:jc w:val="center"/>
        </w:trPr>
        <w:tc>
          <w:tcPr>
            <w:tcW w:w="529" w:type="pct"/>
            <w:noWrap/>
            <w:hideMark/>
          </w:tcPr>
          <w:p w:rsidR="00060B47" w:rsidRPr="00812713" w:rsidRDefault="00060B47" w:rsidP="009D31C3">
            <w:pPr>
              <w:jc w:val="center"/>
              <w:rPr>
                <w:rFonts w:ascii="Times New Roman" w:hAnsi="Times New Roman"/>
                <w:color w:val="000000"/>
              </w:rPr>
            </w:pPr>
            <w:r w:rsidRPr="00812713">
              <w:rPr>
                <w:rFonts w:ascii="Times New Roman" w:hAnsi="Times New Roman"/>
                <w:color w:val="000000"/>
              </w:rPr>
              <w:t>UF2</w:t>
            </w:r>
          </w:p>
        </w:tc>
        <w:tc>
          <w:tcPr>
            <w:tcW w:w="1928" w:type="pct"/>
            <w:hideMark/>
          </w:tcPr>
          <w:p w:rsidR="00060B47" w:rsidRPr="006022E3" w:rsidRDefault="00060B47" w:rsidP="00060B47">
            <w:pPr>
              <w:pStyle w:val="Paragrafoelenco"/>
              <w:ind w:left="291"/>
              <w:rPr>
                <w:color w:val="000000"/>
              </w:rPr>
            </w:pPr>
            <w:r>
              <w:rPr>
                <w:color w:val="000000"/>
              </w:rPr>
              <w:t>Lingue Straniere</w:t>
            </w:r>
          </w:p>
        </w:tc>
        <w:tc>
          <w:tcPr>
            <w:tcW w:w="1437" w:type="pct"/>
            <w:hideMark/>
          </w:tcPr>
          <w:p w:rsidR="00060B47" w:rsidRPr="00812713" w:rsidRDefault="00060B47" w:rsidP="009D31C3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Corso di lingua Inglese – Certificazione B1</w:t>
            </w:r>
          </w:p>
        </w:tc>
        <w:tc>
          <w:tcPr>
            <w:tcW w:w="1105" w:type="pct"/>
          </w:tcPr>
          <w:p w:rsidR="00060B47" w:rsidRPr="00812713" w:rsidRDefault="00060B47" w:rsidP="009D31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3D095F" w:rsidRDefault="003D095F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p w:rsidR="003D095F" w:rsidRDefault="00DB2196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Avvalendosi delle disposizioni di cui all'art 46 del DPR 28/12/2000 n. 445, consapevole delle sanzioni stabilite per le false attestazioni e mendaci dichiarazioni previste dal Codice Penale e dalle Leggi speciali in materia:</w:t>
      </w:r>
    </w:p>
    <w:p w:rsidR="003D095F" w:rsidRDefault="003D095F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  <w:b/>
          <w:bCs/>
        </w:rPr>
      </w:pPr>
    </w:p>
    <w:p w:rsidR="003D095F" w:rsidRDefault="00DB2196">
      <w:pPr>
        <w:widowControl w:val="0"/>
        <w:autoSpaceDE w:val="0"/>
        <w:autoSpaceDN w:val="0"/>
        <w:adjustRightInd w:val="0"/>
        <w:spacing w:line="276" w:lineRule="auto"/>
        <w:ind w:right="-1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DICHIARA</w:t>
      </w:r>
    </w:p>
    <w:p w:rsidR="003D095F" w:rsidRDefault="003D095F">
      <w:pPr>
        <w:widowControl w:val="0"/>
        <w:autoSpaceDE w:val="0"/>
        <w:autoSpaceDN w:val="0"/>
        <w:adjustRightInd w:val="0"/>
        <w:spacing w:line="276" w:lineRule="auto"/>
        <w:ind w:right="-1"/>
        <w:rPr>
          <w:rFonts w:ascii="Times New Roman" w:hAnsi="Times New Roman" w:cs="Times New Roman"/>
        </w:rPr>
      </w:pPr>
    </w:p>
    <w:p w:rsidR="003D095F" w:rsidRDefault="00DB2196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Sotto la propria responsabilità di</w:t>
      </w:r>
      <w:r>
        <w:rPr>
          <w:rFonts w:ascii="Times New Roman" w:hAnsi="Times New Roman" w:cs="Times New Roman"/>
        </w:rPr>
        <w:tab/>
        <w:t>:</w:t>
      </w:r>
    </w:p>
    <w:p w:rsidR="003D095F" w:rsidRDefault="00DB219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cittadino/a ________________ (italiano o di uno degli stati membri dell’UE);</w:t>
      </w:r>
    </w:p>
    <w:p w:rsidR="003D095F" w:rsidRDefault="00DB2196">
      <w:pPr>
        <w:widowControl w:val="0"/>
        <w:numPr>
          <w:ilvl w:val="0"/>
          <w:numId w:val="2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essere in possesso dell’idoneità psico-fisica al servizio continuativo e incondizionato per lo </w:t>
      </w:r>
      <w:r>
        <w:rPr>
          <w:rFonts w:ascii="Times New Roman" w:hAnsi="Times New Roman" w:cs="Times New Roman"/>
        </w:rPr>
        <w:lastRenderedPageBreak/>
        <w:t>svolgimento delle mansioni relative al posto messo a concorso;</w:t>
      </w:r>
    </w:p>
    <w:p w:rsidR="003D095F" w:rsidRDefault="00DB2196">
      <w:pPr>
        <w:widowControl w:val="0"/>
        <w:numPr>
          <w:ilvl w:val="0"/>
          <w:numId w:val="2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in possesso del seguente titolo di studio ________________________________________, conseguito con il punteggio di _______ presso _____________________________ nell’anno ______________ (in caso di titolo conseguito presso Istituto scolastico straniero indicare gli estremi del provvedimento di equipollenza o equiparazione) ________________________ _________________________________;</w:t>
      </w:r>
    </w:p>
    <w:p w:rsidR="003D095F" w:rsidRDefault="00DB2196">
      <w:pPr>
        <w:widowControl w:val="0"/>
        <w:numPr>
          <w:ilvl w:val="0"/>
          <w:numId w:val="2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di godere dei diritti civili e politici e di essere iscritto/a nelle liste elettorali del Comune di _________________, ovvero di non essere iscritto o cancellato dalle medesime liste per i seguenti motivi:____________________; </w:t>
      </w:r>
    </w:p>
    <w:p w:rsidR="003D095F" w:rsidRDefault="00DB2196">
      <w:pPr>
        <w:widowControl w:val="0"/>
        <w:numPr>
          <w:ilvl w:val="0"/>
          <w:numId w:val="2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(solo per i cittadini di uno Stato membro dell'Unione Europea) di godere dei diritti civili e politici anche nello Stato di appartenenza o provenienza o </w:t>
      </w:r>
      <w:proofErr w:type="spellStart"/>
      <w:r>
        <w:rPr>
          <w:rFonts w:ascii="Times New Roman" w:hAnsi="Times New Roman" w:cs="Times New Roman"/>
        </w:rPr>
        <w:t>incaso</w:t>
      </w:r>
      <w:proofErr w:type="spellEnd"/>
      <w:r>
        <w:rPr>
          <w:rFonts w:ascii="Times New Roman" w:hAnsi="Times New Roman" w:cs="Times New Roman"/>
        </w:rPr>
        <w:t xml:space="preserve"> contrario indicarne i motivi ______________________;</w:t>
      </w:r>
    </w:p>
    <w:p w:rsidR="003D095F" w:rsidRDefault="00DB2196">
      <w:pPr>
        <w:widowControl w:val="0"/>
        <w:numPr>
          <w:ilvl w:val="0"/>
          <w:numId w:val="2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non essere stato/a destituito/a o dispensato/a dall'impiego presso una pubblica amministrazione per persistente insufficiente rendimento ovvero di non essere stato dichiarato decaduto/a per aver conseguito l’impiego mediante produzione di documenti falsi o viziati da invalidità insanabile, ovvero non essere stato licenziato per le medesime motivazioni;</w:t>
      </w:r>
    </w:p>
    <w:p w:rsidR="003D095F" w:rsidRDefault="00DB2196">
      <w:pPr>
        <w:widowControl w:val="0"/>
        <w:numPr>
          <w:ilvl w:val="0"/>
          <w:numId w:val="2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non avere subito condanne penali e di non avere procedimenti penali pendenti per reati che comportano l’interdizione dai pubblici uffici ovvero in caso contrario specificare la natura delle condanne riportate ovvero dei procedimenti in corso___________________; </w:t>
      </w:r>
    </w:p>
    <w:p w:rsidR="003D095F" w:rsidRDefault="00DB2196">
      <w:pPr>
        <w:widowControl w:val="0"/>
        <w:numPr>
          <w:ilvl w:val="0"/>
          <w:numId w:val="2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 inoltre di essere in possesso del requisito specifico di ammissione richiesto dal bando per l’ammissione alla selezione, pena l’esclusione dalla medesima:</w:t>
      </w:r>
    </w:p>
    <w:p w:rsidR="003D095F" w:rsidRDefault="00DB2196">
      <w:pPr>
        <w:widowControl w:val="0"/>
        <w:numPr>
          <w:ilvl w:val="0"/>
          <w:numId w:val="2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u w:val="single"/>
        </w:rPr>
        <w:t>di accettare espressamente ed incondizionatamente tutte le norme contenute nel bando di selezione</w:t>
      </w:r>
      <w:r>
        <w:rPr>
          <w:rFonts w:ascii="Times New Roman" w:hAnsi="Times New Roman" w:cs="Times New Roman"/>
        </w:rPr>
        <w:t>;</w:t>
      </w:r>
    </w:p>
    <w:p w:rsidR="003D095F" w:rsidRDefault="00DB2196">
      <w:pPr>
        <w:widowControl w:val="0"/>
        <w:numPr>
          <w:ilvl w:val="0"/>
          <w:numId w:val="2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Che quanto indicato nel </w:t>
      </w:r>
      <w:r>
        <w:rPr>
          <w:rFonts w:ascii="Times New Roman" w:hAnsi="Times New Roman" w:cs="Times New Roman"/>
          <w:i/>
          <w:iCs/>
        </w:rPr>
        <w:t xml:space="preserve">curriculum vitae </w:t>
      </w:r>
      <w:proofErr w:type="spellStart"/>
      <w:r>
        <w:rPr>
          <w:rFonts w:ascii="Times New Roman" w:hAnsi="Times New Roman" w:cs="Times New Roman"/>
          <w:i/>
          <w:iCs/>
        </w:rPr>
        <w:t>et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studiorum</w:t>
      </w:r>
      <w:proofErr w:type="spellEnd"/>
      <w:r>
        <w:rPr>
          <w:rFonts w:ascii="Times New Roman" w:hAnsi="Times New Roman" w:cs="Times New Roman"/>
          <w:i/>
          <w:iCs/>
        </w:rPr>
        <w:t xml:space="preserve"> in formato europeo </w:t>
      </w:r>
      <w:r>
        <w:rPr>
          <w:rFonts w:ascii="Times New Roman" w:hAnsi="Times New Roman" w:cs="Times New Roman"/>
        </w:rPr>
        <w:t>corrisponde al vero</w:t>
      </w:r>
    </w:p>
    <w:p w:rsidR="003D095F" w:rsidRDefault="00DB2196">
      <w:pPr>
        <w:widowControl w:val="0"/>
        <w:numPr>
          <w:ilvl w:val="0"/>
          <w:numId w:val="2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l’indirizzo di posta elettronica</w:t>
      </w:r>
      <w:r>
        <w:rPr>
          <w:rFonts w:ascii="Times New Roman" w:hAnsi="Times New Roman" w:cs="Times New Roman"/>
        </w:rPr>
        <w:t xml:space="preserve"> da utilizzare per tutte le comunicazioni relative al presente avviso di selezione è il seguente:__________________________</w:t>
      </w:r>
    </w:p>
    <w:p w:rsidR="003D095F" w:rsidRDefault="00DB2196">
      <w:pPr>
        <w:widowControl w:val="0"/>
        <w:numPr>
          <w:ilvl w:val="0"/>
          <w:numId w:val="2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in possesso dei titoli di studio e professionali di cui all’All. A</w:t>
      </w:r>
    </w:p>
    <w:p w:rsidR="003D095F" w:rsidRDefault="003D095F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p w:rsidR="003D095F" w:rsidRDefault="00DB2196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Allega alla presente domanda:</w:t>
      </w:r>
    </w:p>
    <w:p w:rsidR="003D095F" w:rsidRDefault="00DB219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502" w:right="-1"/>
        <w:jc w:val="both"/>
        <w:rPr>
          <w:rFonts w:ascii="Times New Roman" w:hAnsi="Times New Roman" w:cs="Times New Roman"/>
        </w:rPr>
      </w:pPr>
      <w:r>
        <w:rPr>
          <w:rFonts w:ascii="Symbol" w:hAnsi="Symbol" w:cs="Symbol"/>
        </w:rPr>
        <w:t></w:t>
      </w:r>
      <w:r>
        <w:rPr>
          <w:rFonts w:ascii="Symbol" w:hAnsi="Symbol" w:cs="Symbol"/>
        </w:rPr>
        <w:tab/>
      </w:r>
      <w:r>
        <w:rPr>
          <w:rFonts w:ascii="Times New Roman" w:hAnsi="Times New Roman" w:cs="Times New Roman"/>
        </w:rPr>
        <w:t xml:space="preserve">1 copia di dettagliato </w:t>
      </w:r>
      <w:r>
        <w:rPr>
          <w:rFonts w:ascii="Times New Roman" w:hAnsi="Times New Roman" w:cs="Times New Roman"/>
          <w:i/>
          <w:iCs/>
        </w:rPr>
        <w:t xml:space="preserve">curriculum vitae </w:t>
      </w:r>
      <w:proofErr w:type="spellStart"/>
      <w:r>
        <w:rPr>
          <w:rFonts w:ascii="Times New Roman" w:hAnsi="Times New Roman" w:cs="Times New Roman"/>
          <w:i/>
          <w:iCs/>
        </w:rPr>
        <w:t>et</w:t>
      </w:r>
      <w:proofErr w:type="spellEnd"/>
      <w:r>
        <w:rPr>
          <w:rFonts w:ascii="Times New Roman" w:hAnsi="Times New Roman" w:cs="Times New Roman"/>
          <w:i/>
          <w:iCs/>
        </w:rPr>
        <w:t xml:space="preserve"> studio rum</w:t>
      </w:r>
      <w:r>
        <w:rPr>
          <w:rFonts w:ascii="Times New Roman" w:hAnsi="Times New Roman" w:cs="Times New Roman"/>
        </w:rPr>
        <w:t xml:space="preserve"> in formato europeo, datato e firmato in originale, a pena di esclusione</w:t>
      </w:r>
    </w:p>
    <w:p w:rsidR="003D095F" w:rsidRDefault="00DB219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502" w:right="-1"/>
        <w:jc w:val="both"/>
        <w:rPr>
          <w:rFonts w:ascii="Times New Roman" w:hAnsi="Times New Roman" w:cs="Times New Roman"/>
        </w:rPr>
      </w:pPr>
      <w:r>
        <w:rPr>
          <w:rFonts w:ascii="Symbol" w:hAnsi="Symbol" w:cs="Symbol"/>
        </w:rPr>
        <w:t></w:t>
      </w:r>
      <w:r>
        <w:rPr>
          <w:rFonts w:ascii="Symbol" w:hAnsi="Symbol" w:cs="Symbol"/>
        </w:rPr>
        <w:tab/>
      </w:r>
      <w:r>
        <w:rPr>
          <w:rFonts w:ascii="Times New Roman" w:hAnsi="Times New Roman" w:cs="Times New Roman"/>
        </w:rPr>
        <w:t>Copia di un documento di identità valido</w:t>
      </w:r>
    </w:p>
    <w:p w:rsidR="003D095F" w:rsidRDefault="00DB219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502" w:right="-1"/>
        <w:jc w:val="both"/>
        <w:rPr>
          <w:rFonts w:ascii="Times New Roman" w:hAnsi="Times New Roman" w:cs="Times New Roman"/>
        </w:rPr>
      </w:pPr>
      <w:r>
        <w:rPr>
          <w:rFonts w:ascii="Symbol" w:hAnsi="Symbol" w:cs="Symbol"/>
        </w:rPr>
        <w:t></w:t>
      </w:r>
      <w:r>
        <w:rPr>
          <w:rFonts w:ascii="Symbol" w:hAnsi="Symbol" w:cs="Symbol"/>
        </w:rPr>
        <w:tab/>
      </w:r>
      <w:r>
        <w:rPr>
          <w:rFonts w:ascii="Times New Roman" w:hAnsi="Times New Roman" w:cs="Times New Roman"/>
        </w:rPr>
        <w:t xml:space="preserve">Griglia dei titoli di studio e professionali di cui all’All. A. </w:t>
      </w:r>
    </w:p>
    <w:p w:rsidR="003D095F" w:rsidRDefault="00DB2196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Ai sensi del </w:t>
      </w:r>
      <w:proofErr w:type="spellStart"/>
      <w:r>
        <w:rPr>
          <w:rFonts w:ascii="Times New Roman" w:hAnsi="Times New Roman" w:cs="Times New Roman"/>
        </w:rPr>
        <w:t>D.Lgs.</w:t>
      </w:r>
      <w:proofErr w:type="spellEnd"/>
      <w:r>
        <w:rPr>
          <w:rFonts w:ascii="Times New Roman" w:hAnsi="Times New Roman" w:cs="Times New Roman"/>
        </w:rPr>
        <w:t xml:space="preserve"> n. 196/2003, il sottoscritto autorizza il trattamento dei dati contenuti nella domanda, finalizzato unicamente alla gestione della procedura di valutazione comparativa.</w:t>
      </w:r>
    </w:p>
    <w:p w:rsidR="003D095F" w:rsidRDefault="003D095F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p w:rsidR="003D095F" w:rsidRDefault="00DB2196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....................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Firma </w:t>
      </w:r>
    </w:p>
    <w:p w:rsidR="003D095F" w:rsidRDefault="003D095F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p w:rsidR="003D095F" w:rsidRDefault="00DB2196">
      <w:pPr>
        <w:widowControl w:val="0"/>
        <w:autoSpaceDE w:val="0"/>
        <w:autoSpaceDN w:val="0"/>
        <w:adjustRightInd w:val="0"/>
        <w:spacing w:line="276" w:lineRule="auto"/>
        <w:ind w:right="-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______________________</w:t>
      </w:r>
    </w:p>
    <w:p w:rsidR="003D095F" w:rsidRDefault="003D095F">
      <w:pPr>
        <w:widowControl w:val="0"/>
        <w:autoSpaceDE w:val="0"/>
        <w:autoSpaceDN w:val="0"/>
        <w:adjustRightInd w:val="0"/>
        <w:spacing w:line="276" w:lineRule="auto"/>
        <w:ind w:right="-1"/>
        <w:jc w:val="right"/>
        <w:rPr>
          <w:rFonts w:ascii="Times New Roman" w:hAnsi="Times New Roman" w:cs="Times New Roman"/>
        </w:rPr>
      </w:pPr>
    </w:p>
    <w:p w:rsidR="003D095F" w:rsidRDefault="003D095F">
      <w:pPr>
        <w:widowControl w:val="0"/>
        <w:autoSpaceDE w:val="0"/>
        <w:autoSpaceDN w:val="0"/>
        <w:adjustRightInd w:val="0"/>
        <w:spacing w:before="92"/>
        <w:ind w:left="567" w:right="1"/>
        <w:jc w:val="center"/>
        <w:rPr>
          <w:rFonts w:ascii="Times New Roman" w:hAnsi="Times New Roman" w:cs="Times New Roman"/>
          <w:b/>
          <w:bCs/>
        </w:rPr>
      </w:pPr>
    </w:p>
    <w:p w:rsidR="003D095F" w:rsidRDefault="003D095F">
      <w:pPr>
        <w:widowControl w:val="0"/>
        <w:autoSpaceDE w:val="0"/>
        <w:autoSpaceDN w:val="0"/>
        <w:adjustRightInd w:val="0"/>
        <w:spacing w:before="92"/>
        <w:ind w:left="567" w:right="1"/>
        <w:jc w:val="center"/>
        <w:rPr>
          <w:rFonts w:ascii="Times New Roman" w:hAnsi="Times New Roman" w:cs="Times New Roman"/>
          <w:b/>
          <w:bCs/>
        </w:rPr>
      </w:pPr>
    </w:p>
    <w:p w:rsidR="003D095F" w:rsidRDefault="003D095F">
      <w:pPr>
        <w:widowControl w:val="0"/>
        <w:autoSpaceDE w:val="0"/>
        <w:autoSpaceDN w:val="0"/>
        <w:adjustRightInd w:val="0"/>
        <w:spacing w:before="92"/>
        <w:ind w:left="567" w:right="1"/>
        <w:jc w:val="center"/>
        <w:rPr>
          <w:rFonts w:ascii="Times New Roman" w:hAnsi="Times New Roman" w:cs="Times New Roman"/>
          <w:b/>
          <w:bCs/>
        </w:rPr>
      </w:pPr>
    </w:p>
    <w:p w:rsidR="003D095F" w:rsidRDefault="003D095F">
      <w:pPr>
        <w:widowControl w:val="0"/>
        <w:autoSpaceDE w:val="0"/>
        <w:autoSpaceDN w:val="0"/>
        <w:adjustRightInd w:val="0"/>
        <w:spacing w:before="92"/>
        <w:ind w:left="567" w:right="1"/>
        <w:jc w:val="center"/>
        <w:rPr>
          <w:rFonts w:ascii="Times New Roman" w:hAnsi="Times New Roman" w:cs="Times New Roman"/>
          <w:b/>
          <w:bCs/>
        </w:rPr>
      </w:pPr>
    </w:p>
    <w:p w:rsidR="003D095F" w:rsidRDefault="00DB2196">
      <w:pPr>
        <w:widowControl w:val="0"/>
        <w:autoSpaceDE w:val="0"/>
        <w:autoSpaceDN w:val="0"/>
        <w:adjustRightInd w:val="0"/>
        <w:spacing w:before="92"/>
        <w:ind w:left="567" w:right="1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CONSENSO AL TRATTAMENTO DEI DATI PERSONALI</w:t>
      </w:r>
    </w:p>
    <w:p w:rsidR="003D095F" w:rsidRDefault="003D095F">
      <w:pPr>
        <w:widowControl w:val="0"/>
        <w:autoSpaceDE w:val="0"/>
        <w:autoSpaceDN w:val="0"/>
        <w:adjustRightInd w:val="0"/>
        <w:spacing w:before="9"/>
        <w:ind w:right="-1"/>
        <w:rPr>
          <w:rFonts w:ascii="Times New Roman" w:hAnsi="Times New Roman" w:cs="Times New Roman"/>
        </w:rPr>
      </w:pPr>
    </w:p>
    <w:p w:rsidR="003D095F" w:rsidRDefault="00DB2196">
      <w:pPr>
        <w:widowControl w:val="0"/>
        <w:autoSpaceDE w:val="0"/>
        <w:autoSpaceDN w:val="0"/>
        <w:adjustRightInd w:val="0"/>
        <w:spacing w:line="235" w:lineRule="auto"/>
        <w:ind w:left="512" w:right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Il/la sottoscritto/a___________________-con la presente, ai sensi degli articoli 13 e 23 del </w:t>
      </w:r>
      <w:proofErr w:type="spellStart"/>
      <w:r>
        <w:rPr>
          <w:rFonts w:ascii="Times New Roman" w:hAnsi="Times New Roman" w:cs="Times New Roman"/>
        </w:rPr>
        <w:t>D.Lgs.</w:t>
      </w:r>
      <w:proofErr w:type="spellEnd"/>
      <w:r>
        <w:rPr>
          <w:rFonts w:ascii="Times New Roman" w:hAnsi="Times New Roman" w:cs="Times New Roman"/>
        </w:rPr>
        <w:t xml:space="preserve"> 196/2003 (di seguito indicato come “Codice Privacy”) e successive modificazioni ed integrazioni,</w:t>
      </w:r>
    </w:p>
    <w:p w:rsidR="003D095F" w:rsidRDefault="003D095F">
      <w:pPr>
        <w:widowControl w:val="0"/>
        <w:autoSpaceDE w:val="0"/>
        <w:autoSpaceDN w:val="0"/>
        <w:adjustRightInd w:val="0"/>
        <w:spacing w:before="10"/>
        <w:ind w:right="1"/>
        <w:jc w:val="both"/>
        <w:rPr>
          <w:rFonts w:ascii="Times New Roman" w:hAnsi="Times New Roman" w:cs="Times New Roman"/>
        </w:rPr>
      </w:pPr>
    </w:p>
    <w:p w:rsidR="003D095F" w:rsidRDefault="00DB2196">
      <w:pPr>
        <w:widowControl w:val="0"/>
        <w:autoSpaceDE w:val="0"/>
        <w:autoSpaceDN w:val="0"/>
        <w:adjustRightInd w:val="0"/>
        <w:ind w:right="1"/>
        <w:jc w:val="both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AUTORIZZA</w:t>
      </w:r>
    </w:p>
    <w:p w:rsidR="003D095F" w:rsidRDefault="003D095F">
      <w:pPr>
        <w:widowControl w:val="0"/>
        <w:autoSpaceDE w:val="0"/>
        <w:autoSpaceDN w:val="0"/>
        <w:adjustRightInd w:val="0"/>
        <w:ind w:right="1"/>
        <w:jc w:val="both"/>
        <w:rPr>
          <w:rFonts w:ascii="Times New Roman" w:hAnsi="Times New Roman" w:cs="Times New Roman"/>
          <w:b/>
          <w:bCs/>
          <w:i/>
          <w:iCs/>
        </w:rPr>
      </w:pPr>
    </w:p>
    <w:p w:rsidR="003D095F" w:rsidRDefault="00DB2196">
      <w:pPr>
        <w:widowControl w:val="0"/>
        <w:autoSpaceDE w:val="0"/>
        <w:autoSpaceDN w:val="0"/>
        <w:adjustRightInd w:val="0"/>
        <w:spacing w:line="276" w:lineRule="auto"/>
        <w:ind w:left="512" w:right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l’IIS “</w:t>
      </w:r>
      <w:proofErr w:type="spellStart"/>
      <w:r>
        <w:rPr>
          <w:rFonts w:ascii="Times New Roman" w:hAnsi="Times New Roman" w:cs="Times New Roman"/>
        </w:rPr>
        <w:t>Severi-Guerrisi</w:t>
      </w:r>
      <w:proofErr w:type="spellEnd"/>
      <w:r>
        <w:rPr>
          <w:rFonts w:ascii="Times New Roman" w:hAnsi="Times New Roman" w:cs="Times New Roman"/>
        </w:rPr>
        <w:t xml:space="preserve">” di Gioia </w:t>
      </w:r>
      <w:proofErr w:type="spellStart"/>
      <w:r>
        <w:rPr>
          <w:rFonts w:ascii="Times New Roman" w:hAnsi="Times New Roman" w:cs="Times New Roman"/>
        </w:rPr>
        <w:t>Tauro</w:t>
      </w:r>
      <w:proofErr w:type="spellEnd"/>
      <w:r>
        <w:rPr>
          <w:rFonts w:ascii="Times New Roman" w:hAnsi="Times New Roman" w:cs="Times New Roman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</w:t>
      </w:r>
      <w:proofErr w:type="spellStart"/>
      <w:r>
        <w:rPr>
          <w:rFonts w:ascii="Times New Roman" w:hAnsi="Times New Roman" w:cs="Times New Roman"/>
        </w:rPr>
        <w:t>deglistessi</w:t>
      </w:r>
      <w:proofErr w:type="spellEnd"/>
      <w:r>
        <w:rPr>
          <w:rFonts w:ascii="Times New Roman" w:hAnsi="Times New Roman" w:cs="Times New Roman"/>
        </w:rPr>
        <w:t>).</w:t>
      </w:r>
    </w:p>
    <w:p w:rsidR="003D095F" w:rsidRDefault="003D095F">
      <w:pPr>
        <w:widowControl w:val="0"/>
        <w:autoSpaceDE w:val="0"/>
        <w:autoSpaceDN w:val="0"/>
        <w:adjustRightInd w:val="0"/>
        <w:spacing w:before="3"/>
        <w:ind w:right="1"/>
        <w:jc w:val="both"/>
        <w:rPr>
          <w:rFonts w:ascii="Times New Roman" w:hAnsi="Times New Roman" w:cs="Times New Roman"/>
          <w:sz w:val="26"/>
          <w:szCs w:val="26"/>
        </w:rPr>
      </w:pPr>
    </w:p>
    <w:p w:rsidR="00DB2196" w:rsidRDefault="00DB2196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Luogo e data______________________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Firma_________________</w:t>
      </w:r>
    </w:p>
    <w:sectPr w:rsidR="00DB2196" w:rsidSect="003D095F">
      <w:pgSz w:w="11905" w:h="16837"/>
      <w:pgMar w:top="851" w:right="1134" w:bottom="113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5F4C2B5F"/>
    <w:multiLevelType w:val="hybridMultilevel"/>
    <w:tmpl w:val="50567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</w:compat>
  <w:rsids>
    <w:rsidRoot w:val="004D719D"/>
    <w:rsid w:val="00060B47"/>
    <w:rsid w:val="00321AA2"/>
    <w:rsid w:val="003D095F"/>
    <w:rsid w:val="004D719D"/>
    <w:rsid w:val="006C6CC7"/>
    <w:rsid w:val="00A956B1"/>
    <w:rsid w:val="00DB2196"/>
    <w:rsid w:val="00ED53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095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60B47"/>
    <w:pPr>
      <w:suppressAutoHyphens/>
      <w:ind w:left="720"/>
      <w:contextualSpacing/>
    </w:pPr>
    <w:rPr>
      <w:rFonts w:ascii="Times New Roman" w:eastAsia="Times New Roman" w:hAnsi="Times New Roman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804</Words>
  <Characters>4584</Characters>
  <Application>Microsoft Office Word</Application>
  <DocSecurity>0</DocSecurity>
  <Lines>38</Lines>
  <Paragraphs>10</Paragraphs>
  <ScaleCrop>false</ScaleCrop>
  <Company>Administrator</Company>
  <LinksUpToDate>false</LinksUpToDate>
  <CharactersWithSpaces>5378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indire</dc:creator>
  <cp:keywords/>
  <dc:description/>
  <cp:lastModifiedBy>Admin</cp:lastModifiedBy>
  <cp:revision>5</cp:revision>
  <dcterms:created xsi:type="dcterms:W3CDTF">2018-04-11T07:32:00Z</dcterms:created>
  <dcterms:modified xsi:type="dcterms:W3CDTF">2018-04-11T10:23:00Z</dcterms:modified>
</cp:coreProperties>
</file>