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44A" w:rsidRPr="00E163FB" w:rsidRDefault="00BA4C9C" w:rsidP="00DB144A">
      <w:pPr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  <w:r w:rsidRPr="00BA4C9C">
        <w:rPr>
          <w:noProof/>
        </w:rPr>
        <w:pict>
          <v:shape id="Immagine 6" o:spid="_x0000_s1028" type="#_x0000_t75" alt="comune" style="position:absolute;margin-left:421.8pt;margin-top:-13.6pt;width:71.4pt;height:49.4pt;z-index:1;visibility:visible;mso-position-vertical-relative:margin">
            <v:imagedata r:id="rId8" o:title="comune"/>
            <o:lock v:ext="edit" aspectratio="f"/>
            <w10:wrap type="square" anchory="margin"/>
          </v:shape>
        </w:pict>
      </w:r>
      <w:r w:rsidRPr="00BA4C9C">
        <w:rPr>
          <w:noProof/>
        </w:rPr>
        <w:pict>
          <v:shape id="Immagine 2" o:spid="_x0000_s1026" type="#_x0000_t75" alt="http://3.bp.blogspot.com/_vOvhQApb-5s/TAViJqvBNdI/AAAAAAAAHAg/2zFVW10mW98/s320/repubblica_italiana.gif" style="position:absolute;margin-left:226.8pt;margin-top:-13.6pt;width:65.7pt;height:49.4pt;z-index:2;visibility:visible">
            <v:imagedata r:id="rId9" o:title="repubblica_italiana"/>
            <o:lock v:ext="edit" aspectratio="f"/>
            <w10:wrap type="square"/>
          </v:shape>
        </w:pict>
      </w:r>
      <w:r w:rsidRPr="00BA4C9C">
        <w:rPr>
          <w:noProof/>
        </w:rPr>
        <w:pict>
          <v:shape id="Immagine 3" o:spid="_x0000_s1027" type="#_x0000_t75" style="position:absolute;margin-left:18.3pt;margin-top:-4.6pt;width:80.25pt;height:40.4pt;z-index:3;visibility:visible">
            <v:imagedata r:id="rId10" o:title=""/>
            <o:lock v:ext="edit" aspectratio="f"/>
            <w10:wrap type="square"/>
          </v:shape>
        </w:pict>
      </w:r>
    </w:p>
    <w:p w:rsidR="00DB144A" w:rsidRPr="00E163FB" w:rsidRDefault="00DB144A" w:rsidP="00DB144A">
      <w:pPr>
        <w:tabs>
          <w:tab w:val="left" w:pos="5103"/>
        </w:tabs>
        <w:jc w:val="center"/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DB144A" w:rsidRPr="00E163FB" w:rsidRDefault="00DB144A" w:rsidP="00DB144A">
      <w:pPr>
        <w:jc w:val="center"/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DB144A" w:rsidRDefault="00DB144A" w:rsidP="00DB144A">
      <w:pPr>
        <w:rPr>
          <w:rFonts w:eastAsia="Arial Unicode MS" w:cs="Calibri"/>
          <w:b/>
          <w:smallCaps/>
          <w:color w:val="002060"/>
        </w:rPr>
      </w:pPr>
    </w:p>
    <w:p w:rsidR="00DB144A" w:rsidRPr="00E163FB" w:rsidRDefault="00DB144A" w:rsidP="00DB144A">
      <w:pPr>
        <w:jc w:val="center"/>
        <w:rPr>
          <w:rFonts w:eastAsia="Arial Unicode MS" w:cs="Calibri"/>
          <w:b/>
          <w:smallCaps/>
          <w:color w:val="002060"/>
        </w:rPr>
      </w:pPr>
      <w:r w:rsidRPr="00E163FB">
        <w:rPr>
          <w:rFonts w:eastAsia="Arial Unicode MS" w:cs="Calibri"/>
          <w:b/>
          <w:smallCaps/>
          <w:color w:val="002060"/>
        </w:rPr>
        <w:t>ISTITUTO D’ISTRUZIONE SUPERIORE</w:t>
      </w:r>
    </w:p>
    <w:p w:rsidR="00DB144A" w:rsidRPr="00E163FB" w:rsidRDefault="00DB144A" w:rsidP="00DB144A">
      <w:pPr>
        <w:jc w:val="center"/>
        <w:rPr>
          <w:rFonts w:eastAsia="Arial Unicode MS" w:cs="Calibri"/>
          <w:b/>
          <w:smallCaps/>
          <w:color w:val="002060"/>
        </w:rPr>
      </w:pPr>
      <w:r w:rsidRPr="00E163FB">
        <w:rPr>
          <w:rFonts w:eastAsia="Arial Unicode MS" w:cs="Calibri"/>
          <w:b/>
          <w:smallCaps/>
          <w:color w:val="002060"/>
        </w:rPr>
        <w:t>“F. SEVERI”</w:t>
      </w:r>
    </w:p>
    <w:p w:rsidR="00DB144A" w:rsidRPr="00E163FB" w:rsidRDefault="00DB144A" w:rsidP="00DB144A">
      <w:pPr>
        <w:jc w:val="center"/>
        <w:rPr>
          <w:rFonts w:eastAsia="Arial Unicode MS" w:cs="Calibri"/>
          <w:b/>
          <w:color w:val="002060"/>
        </w:rPr>
      </w:pPr>
      <w:r w:rsidRPr="00E163FB">
        <w:rPr>
          <w:rFonts w:cs="Calibri"/>
          <w:b/>
          <w:color w:val="002060"/>
        </w:rPr>
        <w:t>Via Galluppi,1 89013 GIOIA TAURO (RC)</w:t>
      </w:r>
    </w:p>
    <w:p w:rsidR="00DB144A" w:rsidRPr="00C42B5D" w:rsidRDefault="00DB144A" w:rsidP="00DB144A">
      <w:pPr>
        <w:jc w:val="center"/>
        <w:rPr>
          <w:rFonts w:eastAsia="Arial Unicode MS" w:cs="Calibri"/>
          <w:b/>
          <w:color w:val="002060"/>
        </w:rPr>
      </w:pPr>
      <w:r w:rsidRPr="00E163FB">
        <w:rPr>
          <w:rFonts w:eastAsia="Arial Unicode MS" w:cs="Calibri"/>
          <w:b/>
          <w:smallCaps/>
          <w:color w:val="002060"/>
        </w:rPr>
        <w:t xml:space="preserve">tel. </w:t>
      </w:r>
      <w:r w:rsidRPr="00E163FB">
        <w:rPr>
          <w:rFonts w:eastAsia="Arial Unicode MS" w:cs="Calibri"/>
          <w:b/>
          <w:color w:val="002060"/>
        </w:rPr>
        <w:t xml:space="preserve">0966/51810 – </w:t>
      </w:r>
      <w:r w:rsidRPr="00E163FB">
        <w:rPr>
          <w:rFonts w:cs="Calibri"/>
          <w:b/>
          <w:color w:val="002060"/>
        </w:rPr>
        <w:t xml:space="preserve">Cod. </w:t>
      </w:r>
      <w:proofErr w:type="spellStart"/>
      <w:r w:rsidRPr="00E163FB">
        <w:rPr>
          <w:rFonts w:cs="Calibri"/>
          <w:b/>
          <w:color w:val="002060"/>
        </w:rPr>
        <w:t>Fisc</w:t>
      </w:r>
      <w:proofErr w:type="spellEnd"/>
      <w:r w:rsidRPr="00E163FB">
        <w:rPr>
          <w:rFonts w:cs="Calibri"/>
          <w:b/>
          <w:color w:val="002060"/>
        </w:rPr>
        <w:t>. 82000920809</w:t>
      </w:r>
    </w:p>
    <w:p w:rsidR="00DB144A" w:rsidRDefault="00BA4C9C" w:rsidP="00DB144A">
      <w:pPr>
        <w:jc w:val="center"/>
      </w:pPr>
      <w:hyperlink r:id="rId11" w:history="1">
        <w:r w:rsidR="00DB144A" w:rsidRPr="00E163FB">
          <w:rPr>
            <w:rFonts w:eastAsia="Arial Unicode MS" w:cs="Calibri"/>
            <w:b/>
            <w:color w:val="0000FF"/>
            <w:u w:val="single"/>
          </w:rPr>
          <w:t>http://www.iisseveri.eu</w:t>
        </w:r>
      </w:hyperlink>
      <w:r w:rsidR="00DB144A" w:rsidRPr="00E163FB">
        <w:rPr>
          <w:rFonts w:eastAsia="Arial Unicode MS" w:cs="Calibri"/>
          <w:b/>
          <w:color w:val="002060"/>
        </w:rPr>
        <w:t xml:space="preserve">  e-mail: </w:t>
      </w:r>
      <w:hyperlink r:id="rId12" w:history="1">
        <w:r w:rsidR="00DB144A" w:rsidRPr="00E163FB">
          <w:rPr>
            <w:rFonts w:eastAsia="Arial Unicode MS" w:cs="Calibri"/>
            <w:b/>
            <w:color w:val="0000FF"/>
            <w:u w:val="single"/>
          </w:rPr>
          <w:t>rcis013003@istruzione.it</w:t>
        </w:r>
      </w:hyperlink>
    </w:p>
    <w:p w:rsidR="00DB144A" w:rsidRDefault="00DB144A" w:rsidP="00DB144A">
      <w:pPr>
        <w:rPr>
          <w:noProof/>
        </w:rPr>
      </w:pPr>
    </w:p>
    <w:p w:rsidR="00DB144A" w:rsidRDefault="00DB144A" w:rsidP="00DB144A">
      <w:pPr>
        <w:spacing w:line="360" w:lineRule="auto"/>
        <w:jc w:val="both"/>
        <w:rPr>
          <w:sz w:val="24"/>
          <w:szCs w:val="24"/>
        </w:rPr>
      </w:pPr>
    </w:p>
    <w:p w:rsidR="00DB144A" w:rsidRDefault="00DB144A" w:rsidP="00DB144A">
      <w:pPr>
        <w:spacing w:line="360" w:lineRule="auto"/>
        <w:jc w:val="both"/>
        <w:rPr>
          <w:sz w:val="24"/>
          <w:szCs w:val="24"/>
        </w:rPr>
      </w:pPr>
      <w:r w:rsidRPr="00674707">
        <w:rPr>
          <w:sz w:val="24"/>
          <w:szCs w:val="24"/>
        </w:rPr>
        <w:t>I</w:t>
      </w:r>
      <w:r>
        <w:rPr>
          <w:sz w:val="24"/>
          <w:szCs w:val="24"/>
        </w:rPr>
        <w:t>l/la</w:t>
      </w:r>
      <w:r w:rsidRPr="00674707">
        <w:rPr>
          <w:sz w:val="24"/>
          <w:szCs w:val="24"/>
        </w:rPr>
        <w:t xml:space="preserve"> </w:t>
      </w:r>
      <w:proofErr w:type="spellStart"/>
      <w:r w:rsidRPr="00674707">
        <w:rPr>
          <w:sz w:val="24"/>
          <w:szCs w:val="24"/>
        </w:rPr>
        <w:t>sottoscritt</w:t>
      </w:r>
      <w:proofErr w:type="spellEnd"/>
      <w:r>
        <w:rPr>
          <w:sz w:val="24"/>
          <w:szCs w:val="24"/>
        </w:rPr>
        <w:t xml:space="preserve">_ </w:t>
      </w:r>
      <w:r w:rsidRPr="00674707">
        <w:rPr>
          <w:sz w:val="24"/>
          <w:szCs w:val="24"/>
        </w:rPr>
        <w:t>_____________</w:t>
      </w:r>
      <w:r>
        <w:rPr>
          <w:sz w:val="24"/>
          <w:szCs w:val="24"/>
        </w:rPr>
        <w:t xml:space="preserve">_____________ </w:t>
      </w:r>
      <w:r w:rsidRPr="00674707">
        <w:rPr>
          <w:sz w:val="24"/>
          <w:szCs w:val="24"/>
        </w:rPr>
        <w:t>genitor</w:t>
      </w:r>
      <w:r>
        <w:rPr>
          <w:sz w:val="24"/>
          <w:szCs w:val="24"/>
        </w:rPr>
        <w:t>e</w:t>
      </w:r>
      <w:r w:rsidRPr="00674707">
        <w:rPr>
          <w:sz w:val="24"/>
          <w:szCs w:val="24"/>
        </w:rPr>
        <w:t xml:space="preserve"> dell’alunno/a</w:t>
      </w:r>
      <w:r>
        <w:rPr>
          <w:sz w:val="24"/>
          <w:szCs w:val="24"/>
        </w:rPr>
        <w:t xml:space="preserve"> __________________________   </w:t>
      </w:r>
    </w:p>
    <w:p w:rsidR="00DB144A" w:rsidRDefault="00DB144A" w:rsidP="00DB144A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Nat</w:t>
      </w:r>
      <w:proofErr w:type="spellEnd"/>
      <w:r>
        <w:rPr>
          <w:sz w:val="24"/>
          <w:szCs w:val="24"/>
        </w:rPr>
        <w:t>__ a ___________________________________________    il ____/___/________</w:t>
      </w:r>
    </w:p>
    <w:p w:rsidR="00BE709F" w:rsidRDefault="00BE709F" w:rsidP="00B233CD">
      <w:pPr>
        <w:spacing w:line="360" w:lineRule="auto"/>
        <w:jc w:val="both"/>
        <w:rPr>
          <w:sz w:val="24"/>
          <w:szCs w:val="24"/>
        </w:rPr>
      </w:pPr>
      <w:r w:rsidRPr="00674707">
        <w:rPr>
          <w:sz w:val="24"/>
          <w:szCs w:val="24"/>
        </w:rPr>
        <w:t>iscritto per l’anno scolastico</w:t>
      </w:r>
      <w:r>
        <w:rPr>
          <w:sz w:val="24"/>
          <w:szCs w:val="24"/>
        </w:rPr>
        <w:t xml:space="preserve"> </w:t>
      </w:r>
      <w:r w:rsidR="00E9119E">
        <w:rPr>
          <w:sz w:val="24"/>
          <w:szCs w:val="24"/>
        </w:rPr>
        <w:t>202</w:t>
      </w:r>
      <w:r w:rsidR="0034672E">
        <w:rPr>
          <w:sz w:val="24"/>
          <w:szCs w:val="24"/>
        </w:rPr>
        <w:t>1</w:t>
      </w:r>
      <w:r w:rsidR="00E9119E">
        <w:rPr>
          <w:sz w:val="24"/>
          <w:szCs w:val="24"/>
        </w:rPr>
        <w:t>-2</w:t>
      </w:r>
      <w:r w:rsidR="0034672E">
        <w:rPr>
          <w:sz w:val="24"/>
          <w:szCs w:val="24"/>
        </w:rPr>
        <w:t>2</w:t>
      </w:r>
      <w:r w:rsidR="00E9119E">
        <w:rPr>
          <w:sz w:val="24"/>
          <w:szCs w:val="24"/>
        </w:rPr>
        <w:t xml:space="preserve"> </w:t>
      </w:r>
      <w:r w:rsidRPr="00674707">
        <w:rPr>
          <w:sz w:val="24"/>
          <w:szCs w:val="24"/>
        </w:rPr>
        <w:t>alla classe  prima di questo istituto nell’indirizzo</w:t>
      </w:r>
      <w:r w:rsidR="00986851">
        <w:rPr>
          <w:sz w:val="24"/>
          <w:szCs w:val="24"/>
        </w:rPr>
        <w:t xml:space="preserve">                 </w:t>
      </w:r>
      <w:r w:rsidR="00B96D69">
        <w:rPr>
          <w:b/>
          <w:sz w:val="24"/>
          <w:szCs w:val="24"/>
          <w:u w:val="single"/>
        </w:rPr>
        <w:t>Economico</w:t>
      </w:r>
      <w:r w:rsidR="00546BFC">
        <w:rPr>
          <w:b/>
          <w:sz w:val="24"/>
          <w:szCs w:val="24"/>
          <w:u w:val="single"/>
        </w:rPr>
        <w:t>.</w:t>
      </w:r>
      <w:r w:rsidRPr="00674707">
        <w:rPr>
          <w:sz w:val="24"/>
          <w:szCs w:val="24"/>
        </w:rPr>
        <w:t xml:space="preserve">, </w:t>
      </w:r>
      <w:r w:rsidR="004E173E">
        <w:rPr>
          <w:sz w:val="24"/>
          <w:szCs w:val="24"/>
        </w:rPr>
        <w:t xml:space="preserve">comunica che è interessato </w:t>
      </w:r>
      <w:r w:rsidR="004E173E" w:rsidRPr="00674707">
        <w:rPr>
          <w:sz w:val="24"/>
          <w:szCs w:val="24"/>
        </w:rPr>
        <w:t xml:space="preserve"> </w:t>
      </w:r>
      <w:r w:rsidR="004E173E">
        <w:rPr>
          <w:sz w:val="24"/>
          <w:szCs w:val="24"/>
        </w:rPr>
        <w:t>al</w:t>
      </w:r>
      <w:r w:rsidR="004E173E" w:rsidRPr="00674707">
        <w:rPr>
          <w:sz w:val="24"/>
          <w:szCs w:val="24"/>
        </w:rPr>
        <w:t>l’acquisto dei libri co</w:t>
      </w:r>
      <w:r w:rsidR="004E173E">
        <w:rPr>
          <w:sz w:val="24"/>
          <w:szCs w:val="24"/>
        </w:rPr>
        <w:t>ntrassegnati “Book in Progress”.</w:t>
      </w:r>
    </w:p>
    <w:p w:rsidR="004E173E" w:rsidRDefault="004E173E" w:rsidP="00B233C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E’ possibile scegliere: </w:t>
      </w:r>
    </w:p>
    <w:p w:rsidR="004E173E" w:rsidRDefault="004E173E" w:rsidP="00B233C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Tutti i libri  sia in modalità cartacea che digitale ( la modalità digitale può essere utilizzata solo con tecnologia Apple );</w:t>
      </w:r>
    </w:p>
    <w:p w:rsidR="004E173E" w:rsidRDefault="004E173E" w:rsidP="00B233C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 singolo libro o più libri indicandoli con una </w:t>
      </w:r>
      <w:r w:rsidRPr="008E0425">
        <w:rPr>
          <w:sz w:val="40"/>
          <w:szCs w:val="40"/>
        </w:rPr>
        <w:t xml:space="preserve">x </w:t>
      </w:r>
      <w:r w:rsidR="008E0425">
        <w:rPr>
          <w:sz w:val="24"/>
          <w:szCs w:val="24"/>
        </w:rPr>
        <w:t xml:space="preserve">( al costo di 7,00 euro cad. uno) </w:t>
      </w:r>
      <w:r>
        <w:rPr>
          <w:sz w:val="24"/>
          <w:szCs w:val="24"/>
        </w:rPr>
        <w:t xml:space="preserve"> </w:t>
      </w:r>
      <w:bookmarkStart w:id="0" w:name="_GoBack"/>
      <w:bookmarkEnd w:id="0"/>
    </w:p>
    <w:tbl>
      <w:tblPr>
        <w:tblpPr w:leftFromText="141" w:rightFromText="141" w:vertAnchor="text" w:horzAnchor="margin" w:tblpY="155"/>
        <w:tblW w:w="10720" w:type="dxa"/>
        <w:tblCellMar>
          <w:left w:w="70" w:type="dxa"/>
          <w:right w:w="70" w:type="dxa"/>
        </w:tblCellMar>
        <w:tblLook w:val="04A0"/>
      </w:tblPr>
      <w:tblGrid>
        <w:gridCol w:w="2577"/>
        <w:gridCol w:w="1040"/>
        <w:gridCol w:w="3582"/>
        <w:gridCol w:w="1400"/>
        <w:gridCol w:w="640"/>
        <w:gridCol w:w="1037"/>
        <w:gridCol w:w="444"/>
      </w:tblGrid>
      <w:tr w:rsidR="00A77453" w:rsidRPr="00A77453" w:rsidTr="00894603">
        <w:trPr>
          <w:trHeight w:val="1080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  <w:b/>
                <w:bCs/>
              </w:rPr>
            </w:pPr>
            <w:r w:rsidRPr="00A77453">
              <w:rPr>
                <w:rFonts w:ascii="Arial" w:hAnsi="Arial" w:cs="Arial"/>
                <w:b/>
                <w:bCs/>
              </w:rPr>
              <w:t>Materia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  <w:b/>
                <w:bCs/>
              </w:rPr>
            </w:pPr>
            <w:r w:rsidRPr="00A77453">
              <w:rPr>
                <w:rFonts w:ascii="Arial" w:hAnsi="Arial" w:cs="Arial"/>
                <w:b/>
                <w:bCs/>
              </w:rPr>
              <w:t>Codice Volume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  <w:b/>
                <w:bCs/>
              </w:rPr>
            </w:pPr>
            <w:r w:rsidRPr="00A77453">
              <w:rPr>
                <w:rFonts w:ascii="Arial" w:hAnsi="Arial" w:cs="Arial"/>
                <w:b/>
                <w:bCs/>
              </w:rPr>
              <w:t>Titolo/Sottotitolo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53" w:rsidRPr="00A77453" w:rsidRDefault="00A77453" w:rsidP="00A514CA">
            <w:pPr>
              <w:jc w:val="center"/>
              <w:rPr>
                <w:rFonts w:ascii="Arial" w:hAnsi="Arial" w:cs="Arial"/>
                <w:b/>
                <w:bCs/>
              </w:rPr>
            </w:pPr>
            <w:r w:rsidRPr="00A77453">
              <w:rPr>
                <w:rFonts w:ascii="Arial" w:hAnsi="Arial" w:cs="Arial"/>
                <w:b/>
                <w:bCs/>
              </w:rPr>
              <w:t xml:space="preserve">Libro cartaceo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  <w:b/>
                <w:bCs/>
              </w:rPr>
            </w:pPr>
            <w:r w:rsidRPr="00A77453">
              <w:rPr>
                <w:rFonts w:ascii="Arial" w:hAnsi="Arial" w:cs="Arial"/>
                <w:b/>
                <w:bCs/>
              </w:rPr>
              <w:t>SI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  <w:b/>
                <w:bCs/>
              </w:rPr>
            </w:pPr>
            <w:r w:rsidRPr="00A77453">
              <w:rPr>
                <w:rFonts w:ascii="Arial" w:hAnsi="Arial" w:cs="Arial"/>
                <w:b/>
                <w:bCs/>
              </w:rPr>
              <w:t>Libro digitale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  <w:b/>
                <w:bCs/>
              </w:rPr>
            </w:pPr>
            <w:r w:rsidRPr="00A77453">
              <w:rPr>
                <w:rFonts w:ascii="Arial" w:hAnsi="Arial" w:cs="Arial"/>
                <w:b/>
                <w:bCs/>
              </w:rPr>
              <w:t>SI</w:t>
            </w:r>
          </w:p>
        </w:tc>
      </w:tr>
      <w:tr w:rsidR="00A77453" w:rsidRPr="00A77453" w:rsidTr="00894603">
        <w:trPr>
          <w:trHeight w:val="390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53" w:rsidRPr="00A77453" w:rsidRDefault="00A77453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Diritto Ed Economia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AIE 210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53" w:rsidRPr="00A77453" w:rsidRDefault="00A77453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Diritto ed Economia - classe prima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53" w:rsidRPr="00A77453" w:rsidRDefault="00986851" w:rsidP="009868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€ 7,0</w:t>
            </w:r>
            <w:r w:rsidR="00A77453" w:rsidRPr="00A77453">
              <w:rPr>
                <w:rFonts w:ascii="Arial" w:hAnsi="Arial" w:cs="Arial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</w:tr>
      <w:tr w:rsidR="00986851" w:rsidRPr="00A77453" w:rsidTr="00894603">
        <w:trPr>
          <w:trHeight w:val="390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Economia Aziendale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AIE 217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Economia Aziendale - classe prima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86851" w:rsidRDefault="00986851" w:rsidP="00986851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</w:tr>
      <w:tr w:rsidR="00986851" w:rsidRPr="00A77453" w:rsidTr="00894603">
        <w:trPr>
          <w:trHeight w:val="510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Informatica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AIE 202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Informatica (MSOFFICE) - classe prima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86851" w:rsidRDefault="00986851" w:rsidP="00986851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</w:tr>
      <w:tr w:rsidR="00986851" w:rsidRPr="00A77453" w:rsidTr="00894603">
        <w:trPr>
          <w:trHeight w:val="390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Inglese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AIE 206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Inglese - classe prima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86851" w:rsidRDefault="00986851" w:rsidP="00986851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</w:tr>
      <w:tr w:rsidR="00986851" w:rsidRPr="00A77453" w:rsidTr="00894603">
        <w:trPr>
          <w:trHeight w:val="525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 xml:space="preserve">Italiano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AIE 203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Italiano - Testo e Contesto - classe prima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86851" w:rsidRDefault="00986851" w:rsidP="00986851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</w:tr>
      <w:tr w:rsidR="00986851" w:rsidRPr="00A77453" w:rsidTr="00894603">
        <w:trPr>
          <w:trHeight w:val="390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Italiano Antologia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AIE 215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Italiano Antologia - classe prima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86851" w:rsidRDefault="00986851" w:rsidP="00986851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</w:tr>
      <w:tr w:rsidR="00986851" w:rsidRPr="00A77453" w:rsidTr="00894603">
        <w:trPr>
          <w:trHeight w:val="390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Italiano Grammatica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AIE 216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Italiano Grammatica - classe prima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86851" w:rsidRDefault="00986851" w:rsidP="00986851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</w:tr>
      <w:tr w:rsidR="00986851" w:rsidRPr="00A77453" w:rsidTr="00894603">
        <w:trPr>
          <w:trHeight w:val="390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Matematica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AIE 604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Matematica - Algebra - classe prima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86851" w:rsidRDefault="00986851" w:rsidP="00986851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</w:tr>
      <w:tr w:rsidR="00986851" w:rsidRPr="00A77453" w:rsidTr="00894603">
        <w:trPr>
          <w:trHeight w:val="390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Matematica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AIE 605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Matematica - Geometria - classe prima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86851" w:rsidRDefault="00986851" w:rsidP="00986851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</w:tr>
      <w:tr w:rsidR="00986851" w:rsidRPr="00A77453" w:rsidTr="00894603">
        <w:trPr>
          <w:trHeight w:val="555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Scienze Integrate (Sc. Della Terra)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AIE 211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Scienze della Terra - classe prima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86851" w:rsidRDefault="00986851" w:rsidP="00986851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</w:tr>
      <w:tr w:rsidR="00986851" w:rsidRPr="00A77453" w:rsidTr="00894603">
        <w:trPr>
          <w:trHeight w:val="390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Storia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AIE 204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6851" w:rsidRPr="00A77453" w:rsidRDefault="00986851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Storia - classe prima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86851" w:rsidRDefault="00986851" w:rsidP="00986851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6851" w:rsidRPr="00A77453" w:rsidRDefault="00986851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</w:tr>
      <w:tr w:rsidR="00E36E6F" w:rsidRPr="00A77453" w:rsidTr="00894603">
        <w:trPr>
          <w:trHeight w:val="390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E6F" w:rsidRPr="00A77453" w:rsidRDefault="00E36E6F" w:rsidP="00E36E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Fisica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E6F" w:rsidRPr="00A77453" w:rsidRDefault="00E36E6F" w:rsidP="00E36E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AIE207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E6F" w:rsidRPr="00A77453" w:rsidRDefault="00E36E6F" w:rsidP="00E36E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FISICA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6E6F" w:rsidRDefault="00E36E6F" w:rsidP="00E36E6F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E6F" w:rsidRPr="00A77453" w:rsidRDefault="00E36E6F" w:rsidP="00E36E6F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E6F" w:rsidRPr="00A77453" w:rsidRDefault="00E36E6F" w:rsidP="00E36E6F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E6F" w:rsidRPr="00A77453" w:rsidRDefault="00E36E6F" w:rsidP="00E36E6F">
            <w:pPr>
              <w:jc w:val="center"/>
              <w:rPr>
                <w:rFonts w:ascii="Arial" w:hAnsi="Arial" w:cs="Arial"/>
              </w:rPr>
            </w:pPr>
          </w:p>
        </w:tc>
      </w:tr>
      <w:tr w:rsidR="00E36E6F" w:rsidRPr="00A77453" w:rsidTr="00894603">
        <w:trPr>
          <w:trHeight w:val="390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E6F" w:rsidRPr="00A77453" w:rsidRDefault="00E36E6F" w:rsidP="00E36E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Fisica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E6F" w:rsidRPr="00A77453" w:rsidRDefault="00E36E6F" w:rsidP="00E36E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AIE207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6E6F" w:rsidRPr="00A77453" w:rsidRDefault="00E36E6F" w:rsidP="00E36E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FISICA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6E6F" w:rsidRDefault="00E36E6F" w:rsidP="00E36E6F">
            <w:pPr>
              <w:jc w:val="center"/>
            </w:pPr>
            <w:r w:rsidRPr="007D1B74">
              <w:rPr>
                <w:rFonts w:ascii="Arial" w:hAnsi="Arial" w:cs="Arial"/>
              </w:rPr>
              <w:t>€ 7,00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E6F" w:rsidRPr="00A77453" w:rsidRDefault="00E36E6F" w:rsidP="00E36E6F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E6F" w:rsidRPr="00A77453" w:rsidRDefault="00E36E6F" w:rsidP="00E36E6F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€ 1,50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6E6F" w:rsidRPr="00A77453" w:rsidRDefault="00E36E6F" w:rsidP="00E36E6F">
            <w:pPr>
              <w:jc w:val="center"/>
              <w:rPr>
                <w:rFonts w:ascii="Arial" w:hAnsi="Arial" w:cs="Arial"/>
              </w:rPr>
            </w:pPr>
          </w:p>
        </w:tc>
      </w:tr>
      <w:tr w:rsidR="00A77453" w:rsidRPr="00A77453" w:rsidTr="00894603">
        <w:trPr>
          <w:trHeight w:val="37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77453" w:rsidRPr="00A77453" w:rsidRDefault="00A77453" w:rsidP="00A77453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453" w:rsidRPr="00A77453" w:rsidRDefault="00A77453" w:rsidP="00A77453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A77453">
              <w:rPr>
                <w:rFonts w:ascii="Arial" w:hAnsi="Arial" w:cs="Arial"/>
                <w:sz w:val="28"/>
                <w:szCs w:val="28"/>
              </w:rPr>
              <w:t>Totale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77453" w:rsidRPr="00A77453" w:rsidRDefault="0062693B" w:rsidP="006269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€ </w:t>
            </w:r>
            <w:r w:rsidR="00A77453" w:rsidRPr="00A77453">
              <w:rPr>
                <w:rFonts w:ascii="Arial" w:hAnsi="Arial" w:cs="Arial"/>
              </w:rPr>
              <w:t> </w:t>
            </w:r>
            <w:r w:rsidR="009713DA">
              <w:rPr>
                <w:rFonts w:ascii="Arial" w:hAnsi="Arial" w:cs="Arial"/>
              </w:rPr>
              <w:t>91</w:t>
            </w:r>
            <w:r w:rsidR="004C73C8">
              <w:rPr>
                <w:rFonts w:ascii="Arial" w:hAnsi="Arial" w:cs="Arial"/>
              </w:rPr>
              <w:t>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77453" w:rsidRPr="00A77453" w:rsidRDefault="00A77453" w:rsidP="0062693B">
            <w:pPr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  <w:r w:rsidR="00E36E6F">
              <w:rPr>
                <w:rFonts w:ascii="Arial" w:hAnsi="Arial" w:cs="Arial"/>
              </w:rPr>
              <w:t xml:space="preserve">€ </w:t>
            </w:r>
            <w:r w:rsidR="009713DA">
              <w:rPr>
                <w:rFonts w:ascii="Arial" w:hAnsi="Arial" w:cs="Arial"/>
              </w:rPr>
              <w:t>19,50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453" w:rsidRPr="00A77453" w:rsidRDefault="00A77453" w:rsidP="00A77453">
            <w:pPr>
              <w:jc w:val="center"/>
              <w:rPr>
                <w:rFonts w:ascii="Arial" w:hAnsi="Arial" w:cs="Arial"/>
              </w:rPr>
            </w:pPr>
            <w:r w:rsidRPr="00A77453">
              <w:rPr>
                <w:rFonts w:ascii="Arial" w:hAnsi="Arial" w:cs="Arial"/>
              </w:rPr>
              <w:t> </w:t>
            </w:r>
          </w:p>
        </w:tc>
      </w:tr>
    </w:tbl>
    <w:p w:rsidR="00CA4A15" w:rsidRDefault="00CA4A15" w:rsidP="00BE709F">
      <w:pPr>
        <w:spacing w:line="360" w:lineRule="auto"/>
        <w:jc w:val="both"/>
        <w:rPr>
          <w:sz w:val="24"/>
          <w:szCs w:val="24"/>
        </w:rPr>
      </w:pPr>
    </w:p>
    <w:p w:rsidR="00BE709F" w:rsidRDefault="00CA4A15" w:rsidP="00BE709F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Email</w:t>
      </w:r>
      <w:proofErr w:type="spellEnd"/>
      <w:r>
        <w:rPr>
          <w:sz w:val="24"/>
          <w:szCs w:val="24"/>
        </w:rPr>
        <w:t>___________________________</w:t>
      </w:r>
    </w:p>
    <w:p w:rsidR="00BE709F" w:rsidRPr="00674707" w:rsidRDefault="00BE709F" w:rsidP="00BE709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Gioia Tauro _________</w:t>
      </w:r>
      <w:r w:rsidR="00986851">
        <w:rPr>
          <w:sz w:val="24"/>
          <w:szCs w:val="24"/>
        </w:rPr>
        <w:t>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86851">
        <w:rPr>
          <w:sz w:val="24"/>
          <w:szCs w:val="24"/>
        </w:rPr>
        <w:t xml:space="preserve">Firma </w:t>
      </w:r>
      <w:r>
        <w:rPr>
          <w:sz w:val="24"/>
          <w:szCs w:val="24"/>
        </w:rPr>
        <w:t xml:space="preserve"> Genitor</w:t>
      </w:r>
      <w:r w:rsidR="00986851">
        <w:rPr>
          <w:sz w:val="24"/>
          <w:szCs w:val="24"/>
        </w:rPr>
        <w:t>i</w:t>
      </w:r>
    </w:p>
    <w:p w:rsidR="00915912" w:rsidRPr="0038534A" w:rsidRDefault="00CA4A15" w:rsidP="00915912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______________________________________</w:t>
      </w:r>
    </w:p>
    <w:sectPr w:rsidR="00915912" w:rsidRPr="0038534A" w:rsidSect="00BE709F">
      <w:headerReference w:type="default" r:id="rId13"/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024" w:rsidRDefault="00D11024">
      <w:r>
        <w:separator/>
      </w:r>
    </w:p>
  </w:endnote>
  <w:endnote w:type="continuationSeparator" w:id="0">
    <w:p w:rsidR="00D11024" w:rsidRDefault="00D110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024" w:rsidRDefault="00D11024">
      <w:r>
        <w:separator/>
      </w:r>
    </w:p>
  </w:footnote>
  <w:footnote w:type="continuationSeparator" w:id="0">
    <w:p w:rsidR="00D11024" w:rsidRDefault="00D110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E8B" w:rsidRDefault="00D77E8B">
    <w:pPr>
      <w:pStyle w:val="Intestazione"/>
      <w:tabs>
        <w:tab w:val="clear" w:pos="4819"/>
      </w:tabs>
      <w:jc w:val="right"/>
    </w:pPr>
    <w:r>
      <w:rPr>
        <w:snapToGrid w:val="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CE0C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7516334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D"/>
    <w:multiLevelType w:val="single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24"/>
        <w:szCs w:val="24"/>
      </w:rPr>
    </w:lvl>
  </w:abstractNum>
  <w:abstractNum w:abstractNumId="3">
    <w:nsid w:val="0000000E"/>
    <w:multiLevelType w:val="singleLevel"/>
    <w:tmpl w:val="0000000E"/>
    <w:name w:val="WW8Num1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</w:abstractNum>
  <w:abstractNum w:abstractNumId="4">
    <w:nsid w:val="00000010"/>
    <w:multiLevelType w:val="singleLevel"/>
    <w:tmpl w:val="00000010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</w:abstractNum>
  <w:abstractNum w:abstractNumId="5">
    <w:nsid w:val="00000022"/>
    <w:multiLevelType w:val="singleLevel"/>
    <w:tmpl w:val="00000022"/>
    <w:name w:val="WW8Num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</w:rPr>
    </w:lvl>
  </w:abstractNum>
  <w:abstractNum w:abstractNumId="6">
    <w:nsid w:val="08792936"/>
    <w:multiLevelType w:val="hybridMultilevel"/>
    <w:tmpl w:val="856CF9DC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EE6F72"/>
    <w:multiLevelType w:val="hybridMultilevel"/>
    <w:tmpl w:val="9216F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AF4E9E"/>
    <w:multiLevelType w:val="hybridMultilevel"/>
    <w:tmpl w:val="9F6224A8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707797"/>
    <w:multiLevelType w:val="hybridMultilevel"/>
    <w:tmpl w:val="668C86D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62728F"/>
    <w:multiLevelType w:val="hybridMultilevel"/>
    <w:tmpl w:val="31B8AD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E73ED4"/>
    <w:multiLevelType w:val="hybridMultilevel"/>
    <w:tmpl w:val="0B806C06"/>
    <w:name w:val="WW8Num32222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902396"/>
    <w:multiLevelType w:val="hybridMultilevel"/>
    <w:tmpl w:val="5A5AAD00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4B1EF7"/>
    <w:multiLevelType w:val="hybridMultilevel"/>
    <w:tmpl w:val="3D4638F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B56FEF"/>
    <w:multiLevelType w:val="hybridMultilevel"/>
    <w:tmpl w:val="886AC1E2"/>
    <w:lvl w:ilvl="0" w:tplc="93084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3706A9"/>
    <w:multiLevelType w:val="hybridMultilevel"/>
    <w:tmpl w:val="6458F1DA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7E6DEE"/>
    <w:multiLevelType w:val="hybridMultilevel"/>
    <w:tmpl w:val="122C8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1F7C0247"/>
    <w:multiLevelType w:val="hybridMultilevel"/>
    <w:tmpl w:val="E59E9738"/>
    <w:lvl w:ilvl="0" w:tplc="04F6D0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93055A"/>
    <w:multiLevelType w:val="hybridMultilevel"/>
    <w:tmpl w:val="E46204E8"/>
    <w:lvl w:ilvl="0" w:tplc="AF50123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4C6669"/>
    <w:multiLevelType w:val="hybridMultilevel"/>
    <w:tmpl w:val="35A2E8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F8087E"/>
    <w:multiLevelType w:val="hybridMultilevel"/>
    <w:tmpl w:val="0082CF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0F7A9C"/>
    <w:multiLevelType w:val="hybridMultilevel"/>
    <w:tmpl w:val="770A1DC8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6C0796"/>
    <w:multiLevelType w:val="hybridMultilevel"/>
    <w:tmpl w:val="DE867772"/>
    <w:lvl w:ilvl="0" w:tplc="AF50123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>
    <w:nsid w:val="3887410B"/>
    <w:multiLevelType w:val="singleLevel"/>
    <w:tmpl w:val="1398EB50"/>
    <w:lvl w:ilvl="0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  <w:rPr>
        <w:rFonts w:hint="default"/>
        <w:sz w:val="28"/>
      </w:rPr>
    </w:lvl>
  </w:abstractNum>
  <w:abstractNum w:abstractNumId="24">
    <w:nsid w:val="3DDF4B30"/>
    <w:multiLevelType w:val="hybridMultilevel"/>
    <w:tmpl w:val="4A4A6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F71255"/>
    <w:multiLevelType w:val="hybridMultilevel"/>
    <w:tmpl w:val="0E40FE6C"/>
    <w:lvl w:ilvl="0" w:tplc="0410000F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</w:lvl>
    <w:lvl w:ilvl="1" w:tplc="70889276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2" w:tplc="17B2757E">
      <w:start w:val="1"/>
      <w:numFmt w:val="lowerLetter"/>
      <w:lvlText w:val="%3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26">
    <w:nsid w:val="44F4176E"/>
    <w:multiLevelType w:val="multilevel"/>
    <w:tmpl w:val="2B98E16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color w:val="0000FF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7">
    <w:nsid w:val="46265213"/>
    <w:multiLevelType w:val="hybridMultilevel"/>
    <w:tmpl w:val="AF48F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489379ED"/>
    <w:multiLevelType w:val="multilevel"/>
    <w:tmpl w:val="87C065FC"/>
    <w:name w:val="WW8Num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490A59FB"/>
    <w:multiLevelType w:val="hybridMultilevel"/>
    <w:tmpl w:val="5D805BB2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8A2C8B"/>
    <w:multiLevelType w:val="hybridMultilevel"/>
    <w:tmpl w:val="E1E80A94"/>
    <w:name w:val="WW8Num32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1E058D"/>
    <w:multiLevelType w:val="hybridMultilevel"/>
    <w:tmpl w:val="27566342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8021D7"/>
    <w:multiLevelType w:val="hybridMultilevel"/>
    <w:tmpl w:val="2FE6D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0B00FA"/>
    <w:multiLevelType w:val="hybridMultilevel"/>
    <w:tmpl w:val="DF9E5A9A"/>
    <w:name w:val="WW8Num3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5655C8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5C7424B4"/>
    <w:multiLevelType w:val="hybridMultilevel"/>
    <w:tmpl w:val="A2B8DB30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7B5329"/>
    <w:multiLevelType w:val="hybridMultilevel"/>
    <w:tmpl w:val="402C3D4E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222F34"/>
    <w:multiLevelType w:val="hybridMultilevel"/>
    <w:tmpl w:val="2F24C3E4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6F446A"/>
    <w:multiLevelType w:val="hybridMultilevel"/>
    <w:tmpl w:val="B4F48446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CB7867"/>
    <w:multiLevelType w:val="hybridMultilevel"/>
    <w:tmpl w:val="CE34400E"/>
    <w:lvl w:ilvl="0" w:tplc="04F6D0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4348E5"/>
    <w:multiLevelType w:val="hybridMultilevel"/>
    <w:tmpl w:val="96FE11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400CEF"/>
    <w:multiLevelType w:val="hybridMultilevel"/>
    <w:tmpl w:val="AEF8DB1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644CDC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3">
    <w:nsid w:val="71CA11CD"/>
    <w:multiLevelType w:val="singleLevel"/>
    <w:tmpl w:val="35BCE6A0"/>
    <w:lvl w:ilvl="0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  <w:rPr>
        <w:rFonts w:hint="default"/>
        <w:sz w:val="28"/>
      </w:rPr>
    </w:lvl>
  </w:abstractNum>
  <w:abstractNum w:abstractNumId="44">
    <w:nsid w:val="735437AD"/>
    <w:multiLevelType w:val="hybridMultilevel"/>
    <w:tmpl w:val="71565830"/>
    <w:lvl w:ilvl="0" w:tplc="AF50123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sz w:val="22"/>
        <w:szCs w:val="22"/>
      </w:rPr>
    </w:lvl>
    <w:lvl w:ilvl="1" w:tplc="2EA84BC6">
      <w:numFmt w:val="bullet"/>
      <w:lvlText w:val="•"/>
      <w:lvlJc w:val="left"/>
      <w:pPr>
        <w:ind w:left="1790" w:hanging="540"/>
      </w:pPr>
      <w:rPr>
        <w:rFonts w:ascii="Symbol" w:eastAsia="Calibri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5">
    <w:nsid w:val="73D04AEF"/>
    <w:multiLevelType w:val="hybridMultilevel"/>
    <w:tmpl w:val="DC621D3E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51E508B"/>
    <w:multiLevelType w:val="hybridMultilevel"/>
    <w:tmpl w:val="3EE8CEC6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1B2CC7"/>
    <w:multiLevelType w:val="hybridMultilevel"/>
    <w:tmpl w:val="A7C0DA34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742074"/>
    <w:multiLevelType w:val="singleLevel"/>
    <w:tmpl w:val="6F0E06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49">
    <w:nsid w:val="769E6114"/>
    <w:multiLevelType w:val="hybridMultilevel"/>
    <w:tmpl w:val="1E26123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7FB1786"/>
    <w:multiLevelType w:val="hybridMultilevel"/>
    <w:tmpl w:val="2530F65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8633F24"/>
    <w:multiLevelType w:val="hybridMultilevel"/>
    <w:tmpl w:val="0C708286"/>
    <w:name w:val="WW8Num322222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ABD6701"/>
    <w:multiLevelType w:val="hybridMultilevel"/>
    <w:tmpl w:val="AB7427D2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BA23696"/>
    <w:multiLevelType w:val="hybridMultilevel"/>
    <w:tmpl w:val="D22CA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>
    <w:nsid w:val="7C12120B"/>
    <w:multiLevelType w:val="hybridMultilevel"/>
    <w:tmpl w:val="E1C604C8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2"/>
  </w:num>
  <w:num w:numId="3">
    <w:abstractNumId w:val="16"/>
  </w:num>
  <w:num w:numId="4">
    <w:abstractNumId w:val="27"/>
  </w:num>
  <w:num w:numId="5">
    <w:abstractNumId w:val="53"/>
  </w:num>
  <w:num w:numId="6">
    <w:abstractNumId w:val="0"/>
  </w:num>
  <w:num w:numId="7">
    <w:abstractNumId w:val="17"/>
  </w:num>
  <w:num w:numId="8">
    <w:abstractNumId w:val="39"/>
  </w:num>
  <w:num w:numId="9">
    <w:abstractNumId w:val="4"/>
  </w:num>
  <w:num w:numId="10">
    <w:abstractNumId w:val="5"/>
  </w:num>
  <w:num w:numId="11">
    <w:abstractNumId w:val="41"/>
  </w:num>
  <w:num w:numId="12">
    <w:abstractNumId w:val="10"/>
  </w:num>
  <w:num w:numId="13">
    <w:abstractNumId w:val="1"/>
  </w:num>
  <w:num w:numId="14">
    <w:abstractNumId w:val="2"/>
  </w:num>
  <w:num w:numId="15">
    <w:abstractNumId w:val="3"/>
  </w:num>
  <w:num w:numId="16">
    <w:abstractNumId w:val="32"/>
  </w:num>
  <w:num w:numId="17">
    <w:abstractNumId w:val="7"/>
  </w:num>
  <w:num w:numId="18">
    <w:abstractNumId w:val="14"/>
  </w:num>
  <w:num w:numId="19">
    <w:abstractNumId w:val="44"/>
  </w:num>
  <w:num w:numId="20">
    <w:abstractNumId w:val="18"/>
  </w:num>
  <w:num w:numId="21">
    <w:abstractNumId w:val="22"/>
  </w:num>
  <w:num w:numId="22">
    <w:abstractNumId w:val="21"/>
  </w:num>
  <w:num w:numId="23">
    <w:abstractNumId w:val="12"/>
  </w:num>
  <w:num w:numId="24">
    <w:abstractNumId w:val="54"/>
  </w:num>
  <w:num w:numId="25">
    <w:abstractNumId w:val="31"/>
  </w:num>
  <w:num w:numId="26">
    <w:abstractNumId w:val="8"/>
  </w:num>
  <w:num w:numId="27">
    <w:abstractNumId w:val="47"/>
  </w:num>
  <w:num w:numId="28">
    <w:abstractNumId w:val="15"/>
  </w:num>
  <w:num w:numId="29">
    <w:abstractNumId w:val="24"/>
  </w:num>
  <w:num w:numId="30">
    <w:abstractNumId w:val="38"/>
  </w:num>
  <w:num w:numId="31">
    <w:abstractNumId w:val="29"/>
  </w:num>
  <w:num w:numId="32">
    <w:abstractNumId w:val="35"/>
  </w:num>
  <w:num w:numId="33">
    <w:abstractNumId w:val="52"/>
  </w:num>
  <w:num w:numId="34">
    <w:abstractNumId w:val="36"/>
  </w:num>
  <w:num w:numId="35">
    <w:abstractNumId w:val="46"/>
  </w:num>
  <w:num w:numId="36">
    <w:abstractNumId w:val="37"/>
  </w:num>
  <w:num w:numId="37">
    <w:abstractNumId w:val="6"/>
  </w:num>
  <w:num w:numId="38">
    <w:abstractNumId w:val="45"/>
  </w:num>
  <w:num w:numId="39">
    <w:abstractNumId w:val="9"/>
  </w:num>
  <w:num w:numId="40">
    <w:abstractNumId w:val="13"/>
  </w:num>
  <w:num w:numId="41">
    <w:abstractNumId w:val="49"/>
  </w:num>
  <w:num w:numId="42">
    <w:abstractNumId w:val="26"/>
  </w:num>
  <w:num w:numId="43">
    <w:abstractNumId w:val="23"/>
  </w:num>
  <w:num w:numId="44">
    <w:abstractNumId w:val="48"/>
  </w:num>
  <w:num w:numId="45">
    <w:abstractNumId w:val="43"/>
  </w:num>
  <w:num w:numId="46">
    <w:abstractNumId w:val="40"/>
  </w:num>
  <w:num w:numId="47">
    <w:abstractNumId w:val="20"/>
  </w:num>
  <w:num w:numId="48">
    <w:abstractNumId w:val="50"/>
  </w:num>
  <w:num w:numId="49">
    <w:abstractNumId w:val="19"/>
  </w:num>
  <w:num w:numId="50">
    <w:abstractNumId w:val="25"/>
  </w:num>
  <w:num w:numId="51">
    <w:abstractNumId w:val="28"/>
  </w:num>
  <w:num w:numId="52">
    <w:abstractNumId w:val="33"/>
  </w:num>
  <w:num w:numId="53">
    <w:abstractNumId w:val="30"/>
  </w:num>
  <w:num w:numId="54">
    <w:abstractNumId w:val="11"/>
  </w:num>
  <w:num w:numId="55">
    <w:abstractNumId w:val="51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2BF"/>
    <w:rsid w:val="0000020B"/>
    <w:rsid w:val="000003BB"/>
    <w:rsid w:val="000035B5"/>
    <w:rsid w:val="0001556D"/>
    <w:rsid w:val="000213B6"/>
    <w:rsid w:val="00022A78"/>
    <w:rsid w:val="00027AE4"/>
    <w:rsid w:val="00037325"/>
    <w:rsid w:val="000422CC"/>
    <w:rsid w:val="00050AFF"/>
    <w:rsid w:val="000526FA"/>
    <w:rsid w:val="00052D3E"/>
    <w:rsid w:val="00066926"/>
    <w:rsid w:val="00066D9B"/>
    <w:rsid w:val="00071F79"/>
    <w:rsid w:val="00073028"/>
    <w:rsid w:val="00081763"/>
    <w:rsid w:val="00087563"/>
    <w:rsid w:val="000910E4"/>
    <w:rsid w:val="000926B4"/>
    <w:rsid w:val="000B06B0"/>
    <w:rsid w:val="000C60F1"/>
    <w:rsid w:val="000E1689"/>
    <w:rsid w:val="000F087A"/>
    <w:rsid w:val="000F5E1F"/>
    <w:rsid w:val="00106F61"/>
    <w:rsid w:val="00120F2D"/>
    <w:rsid w:val="00132176"/>
    <w:rsid w:val="001367DB"/>
    <w:rsid w:val="00144963"/>
    <w:rsid w:val="00144CDC"/>
    <w:rsid w:val="00150BA4"/>
    <w:rsid w:val="00151572"/>
    <w:rsid w:val="001557C4"/>
    <w:rsid w:val="00157596"/>
    <w:rsid w:val="00160DB8"/>
    <w:rsid w:val="00165DBC"/>
    <w:rsid w:val="00166B63"/>
    <w:rsid w:val="00176589"/>
    <w:rsid w:val="00184B88"/>
    <w:rsid w:val="00186B7D"/>
    <w:rsid w:val="00190812"/>
    <w:rsid w:val="001A66C9"/>
    <w:rsid w:val="001B159B"/>
    <w:rsid w:val="001B68EF"/>
    <w:rsid w:val="001B69EB"/>
    <w:rsid w:val="001C06CC"/>
    <w:rsid w:val="001C6FA8"/>
    <w:rsid w:val="001D22BF"/>
    <w:rsid w:val="001D3066"/>
    <w:rsid w:val="001E60A5"/>
    <w:rsid w:val="001F29B0"/>
    <w:rsid w:val="001F4025"/>
    <w:rsid w:val="001F5DF4"/>
    <w:rsid w:val="00201065"/>
    <w:rsid w:val="002018D6"/>
    <w:rsid w:val="00202214"/>
    <w:rsid w:val="002057EF"/>
    <w:rsid w:val="002060D4"/>
    <w:rsid w:val="0021121A"/>
    <w:rsid w:val="002155DE"/>
    <w:rsid w:val="002207F7"/>
    <w:rsid w:val="002211FE"/>
    <w:rsid w:val="002216DB"/>
    <w:rsid w:val="00223CEC"/>
    <w:rsid w:val="002257D9"/>
    <w:rsid w:val="00231CB9"/>
    <w:rsid w:val="002337C0"/>
    <w:rsid w:val="00240D92"/>
    <w:rsid w:val="00245445"/>
    <w:rsid w:val="00261944"/>
    <w:rsid w:val="002661AB"/>
    <w:rsid w:val="00266439"/>
    <w:rsid w:val="00274F6D"/>
    <w:rsid w:val="00277BD0"/>
    <w:rsid w:val="00283B57"/>
    <w:rsid w:val="0028723A"/>
    <w:rsid w:val="00292EFD"/>
    <w:rsid w:val="002A1F59"/>
    <w:rsid w:val="002A2E44"/>
    <w:rsid w:val="002A43E2"/>
    <w:rsid w:val="002B051A"/>
    <w:rsid w:val="002B2E67"/>
    <w:rsid w:val="002B4C23"/>
    <w:rsid w:val="002C2EBD"/>
    <w:rsid w:val="002C4E2E"/>
    <w:rsid w:val="002C7957"/>
    <w:rsid w:val="002D7E05"/>
    <w:rsid w:val="002F0D33"/>
    <w:rsid w:val="002F1550"/>
    <w:rsid w:val="002F3A27"/>
    <w:rsid w:val="00304D3A"/>
    <w:rsid w:val="00312569"/>
    <w:rsid w:val="0032015B"/>
    <w:rsid w:val="00323560"/>
    <w:rsid w:val="00323C0F"/>
    <w:rsid w:val="00326820"/>
    <w:rsid w:val="0034672E"/>
    <w:rsid w:val="0035444E"/>
    <w:rsid w:val="0036375E"/>
    <w:rsid w:val="00363B56"/>
    <w:rsid w:val="00366156"/>
    <w:rsid w:val="00366F08"/>
    <w:rsid w:val="003722F4"/>
    <w:rsid w:val="00375133"/>
    <w:rsid w:val="00376C5F"/>
    <w:rsid w:val="00376DA5"/>
    <w:rsid w:val="003819E7"/>
    <w:rsid w:val="00393C38"/>
    <w:rsid w:val="003A01C4"/>
    <w:rsid w:val="003A7DF7"/>
    <w:rsid w:val="003B350B"/>
    <w:rsid w:val="003B69E0"/>
    <w:rsid w:val="003C20AA"/>
    <w:rsid w:val="003C5514"/>
    <w:rsid w:val="003C63EB"/>
    <w:rsid w:val="003C6591"/>
    <w:rsid w:val="003D1304"/>
    <w:rsid w:val="003D1814"/>
    <w:rsid w:val="003D6A8A"/>
    <w:rsid w:val="003E565E"/>
    <w:rsid w:val="003F5E90"/>
    <w:rsid w:val="003F6C9F"/>
    <w:rsid w:val="003F6E22"/>
    <w:rsid w:val="003F7375"/>
    <w:rsid w:val="00404CAC"/>
    <w:rsid w:val="00405C13"/>
    <w:rsid w:val="004122A1"/>
    <w:rsid w:val="00415E90"/>
    <w:rsid w:val="0042537A"/>
    <w:rsid w:val="00425981"/>
    <w:rsid w:val="0043562A"/>
    <w:rsid w:val="00435E06"/>
    <w:rsid w:val="0043680E"/>
    <w:rsid w:val="00441C7F"/>
    <w:rsid w:val="0044544A"/>
    <w:rsid w:val="004454A0"/>
    <w:rsid w:val="004558A0"/>
    <w:rsid w:val="00460EFF"/>
    <w:rsid w:val="00461765"/>
    <w:rsid w:val="00463521"/>
    <w:rsid w:val="00465C7C"/>
    <w:rsid w:val="00467B09"/>
    <w:rsid w:val="0047123E"/>
    <w:rsid w:val="00473992"/>
    <w:rsid w:val="00473D53"/>
    <w:rsid w:val="00491668"/>
    <w:rsid w:val="004918E4"/>
    <w:rsid w:val="004920B1"/>
    <w:rsid w:val="004A1BDD"/>
    <w:rsid w:val="004A2788"/>
    <w:rsid w:val="004A3D1D"/>
    <w:rsid w:val="004B079A"/>
    <w:rsid w:val="004B4CA8"/>
    <w:rsid w:val="004B69BF"/>
    <w:rsid w:val="004C0EE8"/>
    <w:rsid w:val="004C2482"/>
    <w:rsid w:val="004C48B2"/>
    <w:rsid w:val="004C521C"/>
    <w:rsid w:val="004C5F76"/>
    <w:rsid w:val="004C73C8"/>
    <w:rsid w:val="004E076F"/>
    <w:rsid w:val="004E173E"/>
    <w:rsid w:val="004E1FDC"/>
    <w:rsid w:val="004F01D6"/>
    <w:rsid w:val="004F144F"/>
    <w:rsid w:val="004F355B"/>
    <w:rsid w:val="004F4DE1"/>
    <w:rsid w:val="004F538C"/>
    <w:rsid w:val="00501E73"/>
    <w:rsid w:val="00502CC3"/>
    <w:rsid w:val="0050502C"/>
    <w:rsid w:val="005074BF"/>
    <w:rsid w:val="00512681"/>
    <w:rsid w:val="00515904"/>
    <w:rsid w:val="00523F04"/>
    <w:rsid w:val="005247C2"/>
    <w:rsid w:val="005249C5"/>
    <w:rsid w:val="005255E4"/>
    <w:rsid w:val="00527D4A"/>
    <w:rsid w:val="005300FE"/>
    <w:rsid w:val="00533A21"/>
    <w:rsid w:val="00546BFC"/>
    <w:rsid w:val="005476AB"/>
    <w:rsid w:val="005541E9"/>
    <w:rsid w:val="00555DD5"/>
    <w:rsid w:val="005913AA"/>
    <w:rsid w:val="005924D1"/>
    <w:rsid w:val="005A2A81"/>
    <w:rsid w:val="005A36F5"/>
    <w:rsid w:val="005A5419"/>
    <w:rsid w:val="005A5B57"/>
    <w:rsid w:val="005C002F"/>
    <w:rsid w:val="005C3785"/>
    <w:rsid w:val="005F40EE"/>
    <w:rsid w:val="005F77A3"/>
    <w:rsid w:val="0060182B"/>
    <w:rsid w:val="00606A41"/>
    <w:rsid w:val="00606BDD"/>
    <w:rsid w:val="00624AF9"/>
    <w:rsid w:val="0062693B"/>
    <w:rsid w:val="006330CF"/>
    <w:rsid w:val="0063425D"/>
    <w:rsid w:val="00637048"/>
    <w:rsid w:val="006426D5"/>
    <w:rsid w:val="00650FE6"/>
    <w:rsid w:val="006514CC"/>
    <w:rsid w:val="00651B3A"/>
    <w:rsid w:val="006545F2"/>
    <w:rsid w:val="006635BA"/>
    <w:rsid w:val="006763D4"/>
    <w:rsid w:val="00676741"/>
    <w:rsid w:val="006817F0"/>
    <w:rsid w:val="00683690"/>
    <w:rsid w:val="00690C0E"/>
    <w:rsid w:val="00695CE3"/>
    <w:rsid w:val="00697346"/>
    <w:rsid w:val="006A34E9"/>
    <w:rsid w:val="006B1D07"/>
    <w:rsid w:val="006B6739"/>
    <w:rsid w:val="006D21DF"/>
    <w:rsid w:val="006E0FA3"/>
    <w:rsid w:val="006E1432"/>
    <w:rsid w:val="006E1744"/>
    <w:rsid w:val="006E7886"/>
    <w:rsid w:val="006F080E"/>
    <w:rsid w:val="006F4C09"/>
    <w:rsid w:val="006F7C14"/>
    <w:rsid w:val="00707822"/>
    <w:rsid w:val="00724774"/>
    <w:rsid w:val="00725726"/>
    <w:rsid w:val="007259EC"/>
    <w:rsid w:val="007326D6"/>
    <w:rsid w:val="0073544E"/>
    <w:rsid w:val="00735BBC"/>
    <w:rsid w:val="007507EF"/>
    <w:rsid w:val="007512BA"/>
    <w:rsid w:val="00753C79"/>
    <w:rsid w:val="007542FB"/>
    <w:rsid w:val="007637F8"/>
    <w:rsid w:val="00763CA6"/>
    <w:rsid w:val="00764DEE"/>
    <w:rsid w:val="00770B9D"/>
    <w:rsid w:val="0077589E"/>
    <w:rsid w:val="00777BBB"/>
    <w:rsid w:val="00777C67"/>
    <w:rsid w:val="00781498"/>
    <w:rsid w:val="007A0F41"/>
    <w:rsid w:val="007A511B"/>
    <w:rsid w:val="007A5438"/>
    <w:rsid w:val="007A6ACB"/>
    <w:rsid w:val="007C0173"/>
    <w:rsid w:val="007C4C2C"/>
    <w:rsid w:val="007D06AD"/>
    <w:rsid w:val="007E09F7"/>
    <w:rsid w:val="007E1781"/>
    <w:rsid w:val="007F62C5"/>
    <w:rsid w:val="008111B6"/>
    <w:rsid w:val="00816130"/>
    <w:rsid w:val="008231B0"/>
    <w:rsid w:val="0082466E"/>
    <w:rsid w:val="00826228"/>
    <w:rsid w:val="00840FD8"/>
    <w:rsid w:val="008502DA"/>
    <w:rsid w:val="00851F54"/>
    <w:rsid w:val="00856225"/>
    <w:rsid w:val="0086065D"/>
    <w:rsid w:val="00862D26"/>
    <w:rsid w:val="00863251"/>
    <w:rsid w:val="00875916"/>
    <w:rsid w:val="008760EA"/>
    <w:rsid w:val="00893314"/>
    <w:rsid w:val="00894603"/>
    <w:rsid w:val="008946C2"/>
    <w:rsid w:val="008947E7"/>
    <w:rsid w:val="008B452F"/>
    <w:rsid w:val="008C0B74"/>
    <w:rsid w:val="008C1A06"/>
    <w:rsid w:val="008C4309"/>
    <w:rsid w:val="008C4AED"/>
    <w:rsid w:val="008D6F97"/>
    <w:rsid w:val="008D7C99"/>
    <w:rsid w:val="008D7F01"/>
    <w:rsid w:val="008E0425"/>
    <w:rsid w:val="008E2C9E"/>
    <w:rsid w:val="008E46DD"/>
    <w:rsid w:val="008E4A3A"/>
    <w:rsid w:val="008E4AA7"/>
    <w:rsid w:val="008E4ACF"/>
    <w:rsid w:val="008E4C18"/>
    <w:rsid w:val="008F6440"/>
    <w:rsid w:val="00906157"/>
    <w:rsid w:val="00910F43"/>
    <w:rsid w:val="00912171"/>
    <w:rsid w:val="00912939"/>
    <w:rsid w:val="00915912"/>
    <w:rsid w:val="009220E5"/>
    <w:rsid w:val="00923CD4"/>
    <w:rsid w:val="009406BD"/>
    <w:rsid w:val="009621A1"/>
    <w:rsid w:val="00963CF7"/>
    <w:rsid w:val="00964EA2"/>
    <w:rsid w:val="00965BCC"/>
    <w:rsid w:val="009713DA"/>
    <w:rsid w:val="00986851"/>
    <w:rsid w:val="00987F9F"/>
    <w:rsid w:val="0099179D"/>
    <w:rsid w:val="009C1D7B"/>
    <w:rsid w:val="009D3E1F"/>
    <w:rsid w:val="00A00EED"/>
    <w:rsid w:val="00A0106E"/>
    <w:rsid w:val="00A07526"/>
    <w:rsid w:val="00A17896"/>
    <w:rsid w:val="00A20AFB"/>
    <w:rsid w:val="00A33367"/>
    <w:rsid w:val="00A41A42"/>
    <w:rsid w:val="00A4546B"/>
    <w:rsid w:val="00A514CA"/>
    <w:rsid w:val="00A54161"/>
    <w:rsid w:val="00A56261"/>
    <w:rsid w:val="00A668E9"/>
    <w:rsid w:val="00A67289"/>
    <w:rsid w:val="00A77453"/>
    <w:rsid w:val="00A84013"/>
    <w:rsid w:val="00A93B07"/>
    <w:rsid w:val="00AA51E3"/>
    <w:rsid w:val="00AA5803"/>
    <w:rsid w:val="00AB1075"/>
    <w:rsid w:val="00AC5FCE"/>
    <w:rsid w:val="00AD77DD"/>
    <w:rsid w:val="00AE28D3"/>
    <w:rsid w:val="00AE3283"/>
    <w:rsid w:val="00AE5A11"/>
    <w:rsid w:val="00AF53BF"/>
    <w:rsid w:val="00AF70E3"/>
    <w:rsid w:val="00B03708"/>
    <w:rsid w:val="00B06C96"/>
    <w:rsid w:val="00B116FD"/>
    <w:rsid w:val="00B233CD"/>
    <w:rsid w:val="00B23794"/>
    <w:rsid w:val="00B26232"/>
    <w:rsid w:val="00B310C5"/>
    <w:rsid w:val="00B32D78"/>
    <w:rsid w:val="00B3707D"/>
    <w:rsid w:val="00B4722E"/>
    <w:rsid w:val="00B47C98"/>
    <w:rsid w:val="00B6032E"/>
    <w:rsid w:val="00B6363F"/>
    <w:rsid w:val="00B6467A"/>
    <w:rsid w:val="00B717C0"/>
    <w:rsid w:val="00B736CA"/>
    <w:rsid w:val="00B76EAB"/>
    <w:rsid w:val="00B91253"/>
    <w:rsid w:val="00B96D69"/>
    <w:rsid w:val="00BA4C9C"/>
    <w:rsid w:val="00BA76C8"/>
    <w:rsid w:val="00BA7DE4"/>
    <w:rsid w:val="00BB0DBB"/>
    <w:rsid w:val="00BB1AFE"/>
    <w:rsid w:val="00BC2781"/>
    <w:rsid w:val="00BD0DF3"/>
    <w:rsid w:val="00BE329A"/>
    <w:rsid w:val="00BE709F"/>
    <w:rsid w:val="00BF05FF"/>
    <w:rsid w:val="00BF6BAA"/>
    <w:rsid w:val="00C04BD7"/>
    <w:rsid w:val="00C06571"/>
    <w:rsid w:val="00C13175"/>
    <w:rsid w:val="00C22F5C"/>
    <w:rsid w:val="00C3486D"/>
    <w:rsid w:val="00C43A15"/>
    <w:rsid w:val="00C47874"/>
    <w:rsid w:val="00C576A8"/>
    <w:rsid w:val="00C66F5E"/>
    <w:rsid w:val="00C738FE"/>
    <w:rsid w:val="00C74D7D"/>
    <w:rsid w:val="00C80528"/>
    <w:rsid w:val="00C80DC0"/>
    <w:rsid w:val="00C836CD"/>
    <w:rsid w:val="00C934A0"/>
    <w:rsid w:val="00C9437E"/>
    <w:rsid w:val="00CA1DDC"/>
    <w:rsid w:val="00CA23B9"/>
    <w:rsid w:val="00CA2A01"/>
    <w:rsid w:val="00CA4A15"/>
    <w:rsid w:val="00CA6455"/>
    <w:rsid w:val="00CB211A"/>
    <w:rsid w:val="00CB719C"/>
    <w:rsid w:val="00CC066B"/>
    <w:rsid w:val="00CC381B"/>
    <w:rsid w:val="00CE258D"/>
    <w:rsid w:val="00CE552E"/>
    <w:rsid w:val="00CF6540"/>
    <w:rsid w:val="00D062B3"/>
    <w:rsid w:val="00D11024"/>
    <w:rsid w:val="00D13AB1"/>
    <w:rsid w:val="00D229EA"/>
    <w:rsid w:val="00D2473D"/>
    <w:rsid w:val="00D26B3D"/>
    <w:rsid w:val="00D369D2"/>
    <w:rsid w:val="00D42274"/>
    <w:rsid w:val="00D463BB"/>
    <w:rsid w:val="00D479BC"/>
    <w:rsid w:val="00D551DC"/>
    <w:rsid w:val="00D552DB"/>
    <w:rsid w:val="00D56F50"/>
    <w:rsid w:val="00D6025A"/>
    <w:rsid w:val="00D7129B"/>
    <w:rsid w:val="00D727A9"/>
    <w:rsid w:val="00D76B26"/>
    <w:rsid w:val="00D77E8B"/>
    <w:rsid w:val="00D809B9"/>
    <w:rsid w:val="00D80F39"/>
    <w:rsid w:val="00D81980"/>
    <w:rsid w:val="00DA7781"/>
    <w:rsid w:val="00DA7F47"/>
    <w:rsid w:val="00DB144A"/>
    <w:rsid w:val="00DB4F91"/>
    <w:rsid w:val="00DB5B9B"/>
    <w:rsid w:val="00DC67BB"/>
    <w:rsid w:val="00DC717F"/>
    <w:rsid w:val="00DD0380"/>
    <w:rsid w:val="00DE23D6"/>
    <w:rsid w:val="00DE3120"/>
    <w:rsid w:val="00DE7517"/>
    <w:rsid w:val="00DE7DBB"/>
    <w:rsid w:val="00DF1D03"/>
    <w:rsid w:val="00DF354B"/>
    <w:rsid w:val="00E01628"/>
    <w:rsid w:val="00E0793B"/>
    <w:rsid w:val="00E10F83"/>
    <w:rsid w:val="00E13C96"/>
    <w:rsid w:val="00E23CA4"/>
    <w:rsid w:val="00E3008C"/>
    <w:rsid w:val="00E31174"/>
    <w:rsid w:val="00E3151B"/>
    <w:rsid w:val="00E35368"/>
    <w:rsid w:val="00E36E6F"/>
    <w:rsid w:val="00E42035"/>
    <w:rsid w:val="00E52A87"/>
    <w:rsid w:val="00E75807"/>
    <w:rsid w:val="00E9000A"/>
    <w:rsid w:val="00E9119E"/>
    <w:rsid w:val="00E91D94"/>
    <w:rsid w:val="00E93078"/>
    <w:rsid w:val="00E97681"/>
    <w:rsid w:val="00EA05FE"/>
    <w:rsid w:val="00EA7D3B"/>
    <w:rsid w:val="00EB0BB4"/>
    <w:rsid w:val="00EB4020"/>
    <w:rsid w:val="00EC245B"/>
    <w:rsid w:val="00EC2AE7"/>
    <w:rsid w:val="00EE1E5C"/>
    <w:rsid w:val="00EE413C"/>
    <w:rsid w:val="00EE48D0"/>
    <w:rsid w:val="00EF3EF6"/>
    <w:rsid w:val="00EF4285"/>
    <w:rsid w:val="00EF469E"/>
    <w:rsid w:val="00F04BEB"/>
    <w:rsid w:val="00F1227D"/>
    <w:rsid w:val="00F1355F"/>
    <w:rsid w:val="00F13DE8"/>
    <w:rsid w:val="00F14A45"/>
    <w:rsid w:val="00F14EAE"/>
    <w:rsid w:val="00F162CD"/>
    <w:rsid w:val="00F41D98"/>
    <w:rsid w:val="00F46D7E"/>
    <w:rsid w:val="00F5163E"/>
    <w:rsid w:val="00F54E80"/>
    <w:rsid w:val="00F55FB8"/>
    <w:rsid w:val="00F62D7F"/>
    <w:rsid w:val="00F64294"/>
    <w:rsid w:val="00F72F2F"/>
    <w:rsid w:val="00F742D1"/>
    <w:rsid w:val="00F77167"/>
    <w:rsid w:val="00F85A8E"/>
    <w:rsid w:val="00F8734B"/>
    <w:rsid w:val="00F901C7"/>
    <w:rsid w:val="00F9114D"/>
    <w:rsid w:val="00F911E9"/>
    <w:rsid w:val="00FA3736"/>
    <w:rsid w:val="00FA3E12"/>
    <w:rsid w:val="00FB1477"/>
    <w:rsid w:val="00FB4962"/>
    <w:rsid w:val="00FC63C1"/>
    <w:rsid w:val="00FD0E46"/>
    <w:rsid w:val="00FD6049"/>
    <w:rsid w:val="00FE060D"/>
    <w:rsid w:val="00FE2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836CD"/>
  </w:style>
  <w:style w:type="paragraph" w:styleId="Titolo1">
    <w:name w:val="heading 1"/>
    <w:basedOn w:val="Normale"/>
    <w:next w:val="Normale"/>
    <w:link w:val="Titolo1Carattere"/>
    <w:qFormat/>
    <w:rsid w:val="00C836CD"/>
    <w:pPr>
      <w:keepNext/>
      <w:widowControl w:val="0"/>
      <w:ind w:firstLine="284"/>
      <w:jc w:val="both"/>
      <w:outlineLvl w:val="0"/>
    </w:pPr>
    <w:rPr>
      <w:b/>
      <w:sz w:val="24"/>
      <w:lang/>
    </w:rPr>
  </w:style>
  <w:style w:type="paragraph" w:styleId="Titolo2">
    <w:name w:val="heading 2"/>
    <w:basedOn w:val="Normale"/>
    <w:next w:val="Normale"/>
    <w:qFormat/>
    <w:rsid w:val="00C836CD"/>
    <w:pPr>
      <w:keepNext/>
      <w:jc w:val="center"/>
      <w:outlineLvl w:val="1"/>
    </w:pPr>
    <w:rPr>
      <w:rFonts w:ascii="Arial" w:hAnsi="Arial"/>
      <w:b/>
      <w:sz w:val="28"/>
    </w:rPr>
  </w:style>
  <w:style w:type="paragraph" w:styleId="Titolo3">
    <w:name w:val="heading 3"/>
    <w:basedOn w:val="Normale"/>
    <w:next w:val="Normale"/>
    <w:qFormat/>
    <w:rsid w:val="00C836CD"/>
    <w:pPr>
      <w:keepNext/>
      <w:jc w:val="both"/>
      <w:outlineLvl w:val="2"/>
    </w:pPr>
    <w:rPr>
      <w:b/>
      <w:caps/>
      <w:sz w:val="28"/>
    </w:rPr>
  </w:style>
  <w:style w:type="paragraph" w:styleId="Titolo4">
    <w:name w:val="heading 4"/>
    <w:basedOn w:val="Normale"/>
    <w:next w:val="Normale"/>
    <w:qFormat/>
    <w:rsid w:val="00C836CD"/>
    <w:pPr>
      <w:keepNext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C836CD"/>
    <w:pPr>
      <w:keepNext/>
      <w:outlineLvl w:val="4"/>
    </w:pPr>
    <w:rPr>
      <w:rFonts w:ascii="Arial" w:hAnsi="Arial"/>
      <w:sz w:val="32"/>
    </w:rPr>
  </w:style>
  <w:style w:type="paragraph" w:styleId="Titolo6">
    <w:name w:val="heading 6"/>
    <w:basedOn w:val="Normale"/>
    <w:next w:val="Normale"/>
    <w:qFormat/>
    <w:rsid w:val="00C836CD"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C836CD"/>
    <w:pPr>
      <w:keepNext/>
      <w:tabs>
        <w:tab w:val="left" w:pos="8931"/>
      </w:tabs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C836CD"/>
    <w:pPr>
      <w:keepNext/>
      <w:outlineLvl w:val="7"/>
    </w:pPr>
    <w:rPr>
      <w:u w:val="single"/>
    </w:rPr>
  </w:style>
  <w:style w:type="paragraph" w:styleId="Titolo9">
    <w:name w:val="heading 9"/>
    <w:basedOn w:val="Normale"/>
    <w:next w:val="Normale"/>
    <w:qFormat/>
    <w:rsid w:val="00C836CD"/>
    <w:pPr>
      <w:keepNext/>
      <w:outlineLvl w:val="8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link w:val="CorpodeltestoCarattere"/>
    <w:rsid w:val="00C836CD"/>
    <w:pPr>
      <w:widowControl w:val="0"/>
      <w:jc w:val="both"/>
    </w:pPr>
    <w:rPr>
      <w:sz w:val="24"/>
      <w:lang/>
    </w:rPr>
  </w:style>
  <w:style w:type="paragraph" w:styleId="Corpodeltesto3">
    <w:name w:val="Body Text 3"/>
    <w:basedOn w:val="Normale"/>
    <w:rsid w:val="00C836CD"/>
    <w:rPr>
      <w:b/>
      <w:sz w:val="24"/>
    </w:rPr>
  </w:style>
  <w:style w:type="paragraph" w:styleId="Didascalia">
    <w:name w:val="caption"/>
    <w:basedOn w:val="Normale"/>
    <w:next w:val="Normale"/>
    <w:qFormat/>
    <w:rsid w:val="00C836CD"/>
    <w:rPr>
      <w:rFonts w:ascii="Arial" w:hAnsi="Arial"/>
      <w:sz w:val="32"/>
    </w:rPr>
  </w:style>
  <w:style w:type="paragraph" w:customStyle="1" w:styleId="Corpodeltesto21">
    <w:name w:val="Corpo del testo 21"/>
    <w:basedOn w:val="Normale"/>
    <w:rsid w:val="00C836CD"/>
    <w:pPr>
      <w:spacing w:line="360" w:lineRule="atLeast"/>
      <w:jc w:val="both"/>
    </w:pPr>
  </w:style>
  <w:style w:type="paragraph" w:styleId="Pidipagina">
    <w:name w:val="footer"/>
    <w:basedOn w:val="Normale"/>
    <w:rsid w:val="00C836CD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link w:val="SottotitoloCarattere"/>
    <w:qFormat/>
    <w:rsid w:val="00C836CD"/>
    <w:rPr>
      <w:sz w:val="28"/>
      <w:lang/>
    </w:rPr>
  </w:style>
  <w:style w:type="paragraph" w:styleId="Intestazione">
    <w:name w:val="header"/>
    <w:basedOn w:val="Normale"/>
    <w:link w:val="IntestazioneCarattere"/>
    <w:rsid w:val="00C836CD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915912"/>
    <w:rPr>
      <w:color w:val="0000FF"/>
      <w:u w:val="single"/>
    </w:rPr>
  </w:style>
  <w:style w:type="paragraph" w:styleId="Testonormale">
    <w:name w:val="Plain Text"/>
    <w:basedOn w:val="Normale"/>
    <w:rsid w:val="00FA3736"/>
    <w:rPr>
      <w:rFonts w:ascii="Courier New" w:hAnsi="Courier New" w:cs="Courier New"/>
    </w:rPr>
  </w:style>
  <w:style w:type="paragraph" w:customStyle="1" w:styleId="Corpodeltesto211">
    <w:name w:val="Corpo del testo 211"/>
    <w:basedOn w:val="Normale"/>
    <w:rsid w:val="00F54E80"/>
    <w:pPr>
      <w:spacing w:line="360" w:lineRule="atLeast"/>
      <w:jc w:val="both"/>
    </w:pPr>
  </w:style>
  <w:style w:type="character" w:customStyle="1" w:styleId="CorpodeltestoCarattere">
    <w:name w:val="Corpo del testo Carattere"/>
    <w:link w:val="Corpodeltesto1"/>
    <w:rsid w:val="00186B7D"/>
    <w:rPr>
      <w:sz w:val="24"/>
    </w:rPr>
  </w:style>
  <w:style w:type="character" w:customStyle="1" w:styleId="SottotitoloCarattere">
    <w:name w:val="Sottotitolo Carattere"/>
    <w:link w:val="Sottotitolo"/>
    <w:rsid w:val="00186B7D"/>
    <w:rPr>
      <w:sz w:val="28"/>
    </w:rPr>
  </w:style>
  <w:style w:type="paragraph" w:customStyle="1" w:styleId="BodyText21">
    <w:name w:val="Body Text 21"/>
    <w:basedOn w:val="Normale"/>
    <w:uiPriority w:val="99"/>
    <w:rsid w:val="00165DBC"/>
    <w:pPr>
      <w:spacing w:line="360" w:lineRule="atLeast"/>
      <w:jc w:val="both"/>
    </w:pPr>
  </w:style>
  <w:style w:type="table" w:styleId="Tabellaacolori3">
    <w:name w:val="Table Colorful 3"/>
    <w:basedOn w:val="Tabellanormale"/>
    <w:rsid w:val="00E52A8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acolori2">
    <w:name w:val="Table Colorful 2"/>
    <w:basedOn w:val="Tabellanormale"/>
    <w:rsid w:val="00E52A8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1">
    <w:name w:val="Table Colorful 1"/>
    <w:basedOn w:val="Tabellanormale"/>
    <w:rsid w:val="00E52A8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uiPriority w:val="39"/>
    <w:rsid w:val="00E52A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classica1">
    <w:name w:val="Table Classic 1"/>
    <w:basedOn w:val="Tabellanormale"/>
    <w:rsid w:val="00E52A8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E52A8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E52A8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gante">
    <w:name w:val="Table Elegant"/>
    <w:basedOn w:val="Tabellanormale"/>
    <w:rsid w:val="00E52A8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aelenco11">
    <w:name w:val="Tabella elenco 11"/>
    <w:basedOn w:val="Tabellanormale"/>
    <w:rsid w:val="00EF3EF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rsid w:val="00EF3EF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temporanea">
    <w:name w:val="Table Contemporary"/>
    <w:basedOn w:val="Tabellanormale"/>
    <w:rsid w:val="00EF3EF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Web3">
    <w:name w:val="Table Web 3"/>
    <w:basedOn w:val="Tabellanormale"/>
    <w:rsid w:val="00EF3EF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rsid w:val="00EF3E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lagriglia81">
    <w:name w:val="Tabella griglia 81"/>
    <w:basedOn w:val="Tabellanormale"/>
    <w:rsid w:val="00EF3EF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rpotesto1">
    <w:name w:val="Corpo testo1"/>
    <w:basedOn w:val="Normale"/>
    <w:rsid w:val="00150BA4"/>
    <w:pPr>
      <w:suppressAutoHyphens/>
    </w:pPr>
    <w:rPr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rsid w:val="00081763"/>
    <w:pPr>
      <w:ind w:left="720"/>
      <w:contextualSpacing/>
    </w:pPr>
  </w:style>
  <w:style w:type="paragraph" w:customStyle="1" w:styleId="Corpodeltesto22">
    <w:name w:val="Corpo del testo 22"/>
    <w:basedOn w:val="Normale"/>
    <w:rsid w:val="00FB1477"/>
    <w:pPr>
      <w:suppressAutoHyphens/>
      <w:jc w:val="both"/>
    </w:pPr>
    <w:rPr>
      <w:sz w:val="24"/>
      <w:szCs w:val="24"/>
      <w:lang w:eastAsia="ar-SA"/>
    </w:rPr>
  </w:style>
  <w:style w:type="character" w:customStyle="1" w:styleId="Titolo1Carattere">
    <w:name w:val="Titolo 1 Carattere"/>
    <w:link w:val="Titolo1"/>
    <w:rsid w:val="006E1432"/>
    <w:rPr>
      <w:b/>
      <w:sz w:val="24"/>
    </w:rPr>
  </w:style>
  <w:style w:type="paragraph" w:customStyle="1" w:styleId="plaintext">
    <w:name w:val="plaintext"/>
    <w:basedOn w:val="Normale"/>
    <w:rsid w:val="006E143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6E1432"/>
    <w:pPr>
      <w:suppressAutoHyphens/>
      <w:autoSpaceDE w:val="0"/>
    </w:pPr>
    <w:rPr>
      <w:rFonts w:ascii="Calibri" w:eastAsia="Arial" w:hAnsi="Calibri" w:cs="Calibri"/>
      <w:color w:val="000000"/>
      <w:sz w:val="24"/>
      <w:szCs w:val="24"/>
      <w:lang w:eastAsia="ar-SA"/>
    </w:rPr>
  </w:style>
  <w:style w:type="paragraph" w:customStyle="1" w:styleId="Contenutotabella">
    <w:name w:val="Contenuto tabella"/>
    <w:basedOn w:val="Normale"/>
    <w:rsid w:val="00C06571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essunaspaziatura">
    <w:name w:val="No Spacing"/>
    <w:uiPriority w:val="1"/>
    <w:qFormat/>
    <w:rsid w:val="00B6363F"/>
    <w:rPr>
      <w:rFonts w:ascii="Constantia" w:eastAsia="Constantia" w:hAnsi="Constantia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465C7C"/>
  </w:style>
  <w:style w:type="paragraph" w:styleId="Rientrocorpodeltesto">
    <w:name w:val="Body Text Indent"/>
    <w:basedOn w:val="Normale"/>
    <w:link w:val="RientrocorpodeltestoCarattere"/>
    <w:rsid w:val="00223CEC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223CEC"/>
  </w:style>
  <w:style w:type="paragraph" w:styleId="Titolo">
    <w:name w:val="Title"/>
    <w:basedOn w:val="Normale"/>
    <w:link w:val="TitoloCarattere"/>
    <w:qFormat/>
    <w:rsid w:val="00223CEC"/>
    <w:pPr>
      <w:jc w:val="center"/>
    </w:pPr>
    <w:rPr>
      <w:b/>
      <w:bCs/>
      <w:sz w:val="24"/>
      <w:szCs w:val="24"/>
      <w:lang/>
    </w:rPr>
  </w:style>
  <w:style w:type="character" w:customStyle="1" w:styleId="TitoloCarattere">
    <w:name w:val="Titolo Carattere"/>
    <w:link w:val="Titolo"/>
    <w:rsid w:val="00223CEC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7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cis013003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isseveri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E458DE-5F9B-46D9-916B-D1A598078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1Istituto D’Istruzione Superiore "F</vt:lpstr>
    </vt:vector>
  </TitlesOfParts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1Istituto D’Istruzione Superiore "F</dc:title>
  <dc:subject/>
  <dc:creator>presidenza</dc:creator>
  <cp:keywords/>
  <cp:lastModifiedBy>utente</cp:lastModifiedBy>
  <cp:revision>4</cp:revision>
  <cp:lastPrinted>2020-09-02T09:40:00Z</cp:lastPrinted>
  <dcterms:created xsi:type="dcterms:W3CDTF">2021-09-13T07:36:00Z</dcterms:created>
  <dcterms:modified xsi:type="dcterms:W3CDTF">2021-09-15T08:38:00Z</dcterms:modified>
</cp:coreProperties>
</file>