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44A" w:rsidRPr="00E163FB" w:rsidRDefault="00C50CB8" w:rsidP="00DB144A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 w:rsidRPr="00C50CB8">
        <w:rPr>
          <w:noProof/>
        </w:rPr>
        <w:pict>
          <v:shape id="Immagine 6" o:spid="_x0000_s1028" type="#_x0000_t75" alt="comune" style="position:absolute;margin-left:421.8pt;margin-top:-13.6pt;width:71.4pt;height:49.4pt;z-index:1;visibility:visible;mso-position-vertical-relative:margin">
            <v:imagedata r:id="rId8" o:title="comune"/>
            <o:lock v:ext="edit" aspectratio="f"/>
            <w10:wrap type="square" anchory="margin"/>
          </v:shape>
        </w:pict>
      </w:r>
      <w:r w:rsidRPr="00C50CB8">
        <w:rPr>
          <w:noProof/>
        </w:rPr>
        <w:pict>
          <v:shape id="Immagine 2" o:spid="_x0000_s1026" type="#_x0000_t75" alt="http://3.bp.blogspot.com/_vOvhQApb-5s/TAViJqvBNdI/AAAAAAAAHAg/2zFVW10mW98/s320/repubblica_italiana.gif" style="position:absolute;margin-left:226.8pt;margin-top:-13.6pt;width:65.7pt;height:49.4pt;z-index:2;visibility:visible">
            <v:imagedata r:id="rId9" o:title="repubblica_italiana"/>
            <o:lock v:ext="edit" aspectratio="f"/>
            <w10:wrap type="square"/>
          </v:shape>
        </w:pict>
      </w:r>
      <w:r w:rsidRPr="00C50CB8">
        <w:rPr>
          <w:noProof/>
        </w:rPr>
        <w:pict>
          <v:shape id="Immagine 3" o:spid="_x0000_s1027" type="#_x0000_t75" style="position:absolute;margin-left:18.3pt;margin-top:-4.6pt;width:80.25pt;height:40.4pt;z-index:3;visibility:visible">
            <v:imagedata r:id="rId10" o:title=""/>
            <o:lock v:ext="edit" aspectratio="f"/>
            <w10:wrap type="square"/>
          </v:shape>
        </w:pict>
      </w:r>
    </w:p>
    <w:p w:rsidR="00DB144A" w:rsidRPr="00E163FB" w:rsidRDefault="00DB144A" w:rsidP="00DB144A">
      <w:pPr>
        <w:tabs>
          <w:tab w:val="left" w:pos="5103"/>
        </w:tabs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DB144A" w:rsidRPr="00E163FB" w:rsidRDefault="00DB144A" w:rsidP="00DB144A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DB144A" w:rsidRDefault="00DB144A" w:rsidP="00DB144A">
      <w:pPr>
        <w:rPr>
          <w:rFonts w:eastAsia="Arial Unicode MS" w:cs="Calibri"/>
          <w:b/>
          <w:smallCaps/>
          <w:color w:val="002060"/>
        </w:rPr>
      </w:pPr>
    </w:p>
    <w:p w:rsidR="00DB144A" w:rsidRPr="00E163FB" w:rsidRDefault="00DB144A" w:rsidP="00DB144A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ISTITUTO D’ISTRUZIONE SUPERIORE</w:t>
      </w:r>
    </w:p>
    <w:p w:rsidR="00DB144A" w:rsidRPr="00E163FB" w:rsidRDefault="00DB144A" w:rsidP="00DB144A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“F. SEVERI”</w:t>
      </w:r>
    </w:p>
    <w:p w:rsidR="00DB144A" w:rsidRPr="00E163FB" w:rsidRDefault="00DB144A" w:rsidP="00DB144A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cs="Calibri"/>
          <w:b/>
          <w:color w:val="002060"/>
        </w:rPr>
        <w:t>Via Galluppi,1 89013 GIOIA TAURO (RC)</w:t>
      </w:r>
    </w:p>
    <w:p w:rsidR="00DB144A" w:rsidRPr="00C42B5D" w:rsidRDefault="00DB144A" w:rsidP="00DB144A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 xml:space="preserve">tel. </w:t>
      </w:r>
      <w:r w:rsidRPr="00E163FB">
        <w:rPr>
          <w:rFonts w:eastAsia="Arial Unicode MS" w:cs="Calibri"/>
          <w:b/>
          <w:color w:val="002060"/>
        </w:rPr>
        <w:t xml:space="preserve">0966/51810 – </w:t>
      </w:r>
      <w:r w:rsidRPr="00E163FB">
        <w:rPr>
          <w:rFonts w:cs="Calibri"/>
          <w:b/>
          <w:color w:val="002060"/>
        </w:rPr>
        <w:t xml:space="preserve">Cod. </w:t>
      </w:r>
      <w:proofErr w:type="spellStart"/>
      <w:r w:rsidRPr="00E163FB">
        <w:rPr>
          <w:rFonts w:cs="Calibri"/>
          <w:b/>
          <w:color w:val="002060"/>
        </w:rPr>
        <w:t>Fisc</w:t>
      </w:r>
      <w:proofErr w:type="spellEnd"/>
      <w:r w:rsidRPr="00E163FB">
        <w:rPr>
          <w:rFonts w:cs="Calibri"/>
          <w:b/>
          <w:color w:val="002060"/>
        </w:rPr>
        <w:t>. 82000920809</w:t>
      </w:r>
    </w:p>
    <w:p w:rsidR="00DB144A" w:rsidRDefault="00C50CB8" w:rsidP="00DB144A">
      <w:pPr>
        <w:jc w:val="center"/>
      </w:pPr>
      <w:hyperlink r:id="rId11" w:history="1">
        <w:r w:rsidR="00DB144A" w:rsidRPr="00E163FB">
          <w:rPr>
            <w:rFonts w:eastAsia="Arial Unicode MS" w:cs="Calibri"/>
            <w:b/>
            <w:color w:val="0000FF"/>
            <w:u w:val="single"/>
          </w:rPr>
          <w:t>http://www.iisseveri.eu</w:t>
        </w:r>
      </w:hyperlink>
      <w:r w:rsidR="00DB144A" w:rsidRPr="00E163FB">
        <w:rPr>
          <w:rFonts w:eastAsia="Arial Unicode MS" w:cs="Calibri"/>
          <w:b/>
          <w:color w:val="002060"/>
        </w:rPr>
        <w:t xml:space="preserve">  e-mail: </w:t>
      </w:r>
      <w:hyperlink r:id="rId12" w:history="1">
        <w:r w:rsidR="00DB144A" w:rsidRPr="00E163FB">
          <w:rPr>
            <w:rFonts w:eastAsia="Arial Unicode MS" w:cs="Calibri"/>
            <w:b/>
            <w:color w:val="0000FF"/>
            <w:u w:val="single"/>
          </w:rPr>
          <w:t>rcis013003@istruzione.it</w:t>
        </w:r>
      </w:hyperlink>
    </w:p>
    <w:p w:rsidR="00DB144A" w:rsidRDefault="00DB144A" w:rsidP="00DB144A">
      <w:pPr>
        <w:rPr>
          <w:noProof/>
        </w:rPr>
      </w:pP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</w:t>
      </w:r>
      <w:r>
        <w:rPr>
          <w:sz w:val="24"/>
          <w:szCs w:val="24"/>
        </w:rPr>
        <w:t>l/la</w:t>
      </w:r>
      <w:r w:rsidRPr="00674707">
        <w:rPr>
          <w:sz w:val="24"/>
          <w:szCs w:val="24"/>
        </w:rPr>
        <w:t xml:space="preserve"> </w:t>
      </w:r>
      <w:proofErr w:type="spellStart"/>
      <w:r w:rsidRPr="00674707"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 xml:space="preserve">_ </w:t>
      </w:r>
      <w:r w:rsidRPr="00674707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_____________ </w:t>
      </w:r>
      <w:r w:rsidRPr="00674707">
        <w:rPr>
          <w:sz w:val="24"/>
          <w:szCs w:val="24"/>
        </w:rPr>
        <w:t>genitor</w:t>
      </w:r>
      <w:r>
        <w:rPr>
          <w:sz w:val="24"/>
          <w:szCs w:val="24"/>
        </w:rPr>
        <w:t>e</w:t>
      </w:r>
      <w:r w:rsidRPr="00674707">
        <w:rPr>
          <w:sz w:val="24"/>
          <w:szCs w:val="24"/>
        </w:rPr>
        <w:t xml:space="preserve"> dell’alunno/a</w:t>
      </w:r>
      <w:r>
        <w:rPr>
          <w:sz w:val="24"/>
          <w:szCs w:val="24"/>
        </w:rPr>
        <w:t xml:space="preserve"> __________________________   </w:t>
      </w:r>
    </w:p>
    <w:p w:rsidR="00DB144A" w:rsidRDefault="00DB144A" w:rsidP="00DB144A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__ a ___________________________________________    il ____/___/________</w:t>
      </w:r>
    </w:p>
    <w:p w:rsidR="00BE709F" w:rsidRDefault="00BE709F" w:rsidP="00B233CD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iscritto per l’anno scolastico</w:t>
      </w:r>
      <w:r>
        <w:rPr>
          <w:sz w:val="24"/>
          <w:szCs w:val="24"/>
        </w:rPr>
        <w:t xml:space="preserve"> </w:t>
      </w:r>
      <w:r w:rsidR="00E9119E">
        <w:rPr>
          <w:sz w:val="24"/>
          <w:szCs w:val="24"/>
        </w:rPr>
        <w:t>202</w:t>
      </w:r>
      <w:r w:rsidR="0034672E">
        <w:rPr>
          <w:sz w:val="24"/>
          <w:szCs w:val="24"/>
        </w:rPr>
        <w:t>1</w:t>
      </w:r>
      <w:r w:rsidR="00E9119E">
        <w:rPr>
          <w:sz w:val="24"/>
          <w:szCs w:val="24"/>
        </w:rPr>
        <w:t>-2</w:t>
      </w:r>
      <w:r w:rsidR="0034672E">
        <w:rPr>
          <w:sz w:val="24"/>
          <w:szCs w:val="24"/>
        </w:rPr>
        <w:t>2</w:t>
      </w:r>
      <w:r w:rsidR="00E9119E"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 xml:space="preserve">alla classe  </w:t>
      </w:r>
      <w:r w:rsidR="00FF1009">
        <w:rPr>
          <w:sz w:val="24"/>
          <w:szCs w:val="24"/>
        </w:rPr>
        <w:t>seconda sez. _____</w:t>
      </w:r>
      <w:r w:rsidRPr="00674707">
        <w:rPr>
          <w:sz w:val="24"/>
          <w:szCs w:val="24"/>
        </w:rPr>
        <w:t xml:space="preserve"> di questo istituto nell’indirizzo</w:t>
      </w:r>
      <w:r w:rsidR="00986851">
        <w:rPr>
          <w:sz w:val="24"/>
          <w:szCs w:val="24"/>
        </w:rPr>
        <w:t xml:space="preserve">                 </w:t>
      </w:r>
      <w:r w:rsidR="00B96D69">
        <w:rPr>
          <w:b/>
          <w:sz w:val="24"/>
          <w:szCs w:val="24"/>
          <w:u w:val="single"/>
        </w:rPr>
        <w:t>Economico</w:t>
      </w:r>
      <w:r w:rsidR="00546BFC">
        <w:rPr>
          <w:b/>
          <w:sz w:val="24"/>
          <w:szCs w:val="24"/>
          <w:u w:val="single"/>
        </w:rPr>
        <w:t>.</w:t>
      </w:r>
      <w:r w:rsidRPr="00674707">
        <w:rPr>
          <w:sz w:val="24"/>
          <w:szCs w:val="24"/>
        </w:rPr>
        <w:t xml:space="preserve">, </w:t>
      </w:r>
      <w:r w:rsidR="004E173E">
        <w:rPr>
          <w:sz w:val="24"/>
          <w:szCs w:val="24"/>
        </w:rPr>
        <w:t xml:space="preserve">comunica che è interessato </w:t>
      </w:r>
      <w:r w:rsidR="004E173E" w:rsidRPr="00674707">
        <w:rPr>
          <w:sz w:val="24"/>
          <w:szCs w:val="24"/>
        </w:rPr>
        <w:t xml:space="preserve"> </w:t>
      </w:r>
      <w:r w:rsidR="004E173E">
        <w:rPr>
          <w:sz w:val="24"/>
          <w:szCs w:val="24"/>
        </w:rPr>
        <w:t>al</w:t>
      </w:r>
      <w:r w:rsidR="004E173E" w:rsidRPr="00674707">
        <w:rPr>
          <w:sz w:val="24"/>
          <w:szCs w:val="24"/>
        </w:rPr>
        <w:t>l’acquisto dei libri co</w:t>
      </w:r>
      <w:r w:rsidR="004E173E">
        <w:rPr>
          <w:sz w:val="24"/>
          <w:szCs w:val="24"/>
        </w:rPr>
        <w:t>ntrassegnati “Book in Progress”.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possibile scegliere: 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Tutti i libri  sia in modalità cartacea che digitale ( la modalità digitale può essere utilizzata solo con tecnologia Apple );</w:t>
      </w:r>
    </w:p>
    <w:p w:rsidR="004E173E" w:rsidRDefault="004E173E" w:rsidP="00B233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singolo libro o più libri indicandoli con una </w:t>
      </w:r>
      <w:r w:rsidRPr="008E0425">
        <w:rPr>
          <w:sz w:val="40"/>
          <w:szCs w:val="40"/>
        </w:rPr>
        <w:t xml:space="preserve">x </w:t>
      </w:r>
      <w:r w:rsidR="008E0425">
        <w:rPr>
          <w:sz w:val="24"/>
          <w:szCs w:val="24"/>
        </w:rPr>
        <w:t xml:space="preserve">( al costo di 7,00 euro cad. uno) </w:t>
      </w:r>
      <w:r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1134"/>
        <w:gridCol w:w="3110"/>
        <w:gridCol w:w="1083"/>
        <w:gridCol w:w="425"/>
        <w:gridCol w:w="993"/>
        <w:gridCol w:w="425"/>
      </w:tblGrid>
      <w:tr w:rsidR="00FF1009" w:rsidRPr="00FF1009" w:rsidTr="00134E4E">
        <w:tc>
          <w:tcPr>
            <w:tcW w:w="3510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Materia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Codice Volume</w:t>
            </w:r>
          </w:p>
        </w:tc>
        <w:tc>
          <w:tcPr>
            <w:tcW w:w="3110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Titolo/Sottotitolo</w:t>
            </w:r>
          </w:p>
        </w:tc>
        <w:tc>
          <w:tcPr>
            <w:tcW w:w="1001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Libro cartaceo</w:t>
            </w:r>
          </w:p>
        </w:tc>
        <w:tc>
          <w:tcPr>
            <w:tcW w:w="425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993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Libro digitale</w:t>
            </w:r>
          </w:p>
        </w:tc>
        <w:tc>
          <w:tcPr>
            <w:tcW w:w="425" w:type="dxa"/>
            <w:vAlign w:val="center"/>
          </w:tcPr>
          <w:p w:rsidR="00FF1009" w:rsidRPr="00FF1009" w:rsidRDefault="00FF1009" w:rsidP="00134E4E">
            <w:pPr>
              <w:jc w:val="center"/>
              <w:rPr>
                <w:b/>
                <w:sz w:val="24"/>
                <w:szCs w:val="24"/>
              </w:rPr>
            </w:pPr>
            <w:r w:rsidRPr="00FF1009">
              <w:rPr>
                <w:b/>
                <w:sz w:val="24"/>
                <w:szCs w:val="24"/>
              </w:rPr>
              <w:t>Si</w:t>
            </w: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Diritto ed economia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273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 xml:space="preserve"> DIRITTO ED ECONOMIA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INGLESE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206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INGLESE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203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 ANTOLOGIA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215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 ANTOLOGIA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 GRAMMATICA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216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ITALIANO GRAMMATICA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MATEMATICA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604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MATEMATICA ALGEBRA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MATEMATICA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605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MATEMATICA GEOMETRIA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(CHIMICA)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201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(CHIMICA) I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(CHIMICA)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201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(CHIMICA)II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(BIOLOGIA)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600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SCIENZE INTEGRATE (BIOLOGIA)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INFORMATICA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202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 xml:space="preserve">INFORMATICA 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ECONOMIA AZIENDALE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217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ECONOMIA AZIENDALE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35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STORIA</w:t>
            </w:r>
          </w:p>
        </w:tc>
        <w:tc>
          <w:tcPr>
            <w:tcW w:w="1134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AIE 272</w:t>
            </w:r>
          </w:p>
        </w:tc>
        <w:tc>
          <w:tcPr>
            <w:tcW w:w="3110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STORIA</w:t>
            </w:r>
          </w:p>
        </w:tc>
        <w:tc>
          <w:tcPr>
            <w:tcW w:w="1001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€7,00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1009" w:rsidRPr="00FF1009" w:rsidRDefault="00FF1009" w:rsidP="00134E4E">
            <w:pPr>
              <w:jc w:val="center"/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>€1,50</w:t>
            </w:r>
          </w:p>
        </w:tc>
        <w:tc>
          <w:tcPr>
            <w:tcW w:w="425" w:type="dxa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</w:p>
        </w:tc>
      </w:tr>
      <w:tr w:rsidR="00FF1009" w:rsidRPr="00FF1009" w:rsidTr="00134E4E">
        <w:tc>
          <w:tcPr>
            <w:tcW w:w="7754" w:type="dxa"/>
            <w:gridSpan w:val="3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sz w:val="24"/>
                <w:szCs w:val="24"/>
              </w:rPr>
              <w:t xml:space="preserve">TOTALE                  </w:t>
            </w:r>
          </w:p>
        </w:tc>
        <w:tc>
          <w:tcPr>
            <w:tcW w:w="2844" w:type="dxa"/>
            <w:gridSpan w:val="4"/>
          </w:tcPr>
          <w:p w:rsidR="00FF1009" w:rsidRPr="00FF1009" w:rsidRDefault="00FF1009" w:rsidP="00134E4E">
            <w:pPr>
              <w:rPr>
                <w:sz w:val="24"/>
                <w:szCs w:val="24"/>
              </w:rPr>
            </w:pPr>
            <w:r w:rsidRPr="00FF1009">
              <w:rPr>
                <w:color w:val="545454"/>
                <w:sz w:val="24"/>
                <w:szCs w:val="24"/>
                <w:shd w:val="clear" w:color="auto" w:fill="FFFFFF"/>
              </w:rPr>
              <w:t xml:space="preserve">€  91,00        </w:t>
            </w:r>
            <w:r>
              <w:rPr>
                <w:color w:val="545454"/>
                <w:sz w:val="24"/>
                <w:szCs w:val="24"/>
                <w:shd w:val="clear" w:color="auto" w:fill="FFFFFF"/>
              </w:rPr>
              <w:t xml:space="preserve">  </w:t>
            </w:r>
            <w:r w:rsidRPr="00FF1009">
              <w:rPr>
                <w:color w:val="545454"/>
                <w:sz w:val="24"/>
                <w:szCs w:val="24"/>
                <w:shd w:val="clear" w:color="auto" w:fill="FFFFFF"/>
              </w:rPr>
              <w:t xml:space="preserve">  € 19,50</w:t>
            </w:r>
          </w:p>
        </w:tc>
      </w:tr>
    </w:tbl>
    <w:p w:rsidR="00915912" w:rsidRDefault="00915912" w:rsidP="00915912">
      <w:pPr>
        <w:jc w:val="center"/>
        <w:rPr>
          <w:sz w:val="24"/>
          <w:szCs w:val="24"/>
        </w:rPr>
      </w:pPr>
    </w:p>
    <w:p w:rsidR="00573D12" w:rsidRDefault="00573D12" w:rsidP="00573D12">
      <w:pPr>
        <w:rPr>
          <w:sz w:val="24"/>
          <w:szCs w:val="24"/>
        </w:rPr>
      </w:pPr>
      <w:r>
        <w:rPr>
          <w:sz w:val="24"/>
          <w:szCs w:val="24"/>
        </w:rPr>
        <w:t>Email_______________________________________________</w:t>
      </w:r>
    </w:p>
    <w:p w:rsidR="00FF1009" w:rsidRDefault="00FF1009" w:rsidP="00915912">
      <w:pPr>
        <w:jc w:val="center"/>
        <w:rPr>
          <w:sz w:val="24"/>
          <w:szCs w:val="24"/>
        </w:rPr>
      </w:pPr>
    </w:p>
    <w:p w:rsidR="00FF1009" w:rsidRDefault="00FF1009" w:rsidP="00915912">
      <w:pPr>
        <w:jc w:val="center"/>
        <w:rPr>
          <w:sz w:val="24"/>
          <w:szCs w:val="24"/>
        </w:rPr>
      </w:pPr>
    </w:p>
    <w:p w:rsidR="00FF1009" w:rsidRDefault="00FF1009" w:rsidP="00FF1009">
      <w:r>
        <w:t>Gioia Tauro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Firma Genitori</w:t>
      </w:r>
    </w:p>
    <w:p w:rsidR="00FF1009" w:rsidRPr="00FF1009" w:rsidRDefault="00FF1009" w:rsidP="00915912">
      <w:pPr>
        <w:jc w:val="center"/>
        <w:rPr>
          <w:sz w:val="24"/>
          <w:szCs w:val="24"/>
        </w:rPr>
      </w:pPr>
      <w:bookmarkStart w:id="0" w:name="_GoBack"/>
      <w:bookmarkEnd w:id="0"/>
    </w:p>
    <w:sectPr w:rsidR="00FF1009" w:rsidRPr="00FF1009" w:rsidSect="00BE709F">
      <w:headerReference w:type="default" r:id="rId13"/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48B" w:rsidRDefault="0087348B">
      <w:r>
        <w:separator/>
      </w:r>
    </w:p>
  </w:endnote>
  <w:endnote w:type="continuationSeparator" w:id="0">
    <w:p w:rsidR="0087348B" w:rsidRDefault="0087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48B" w:rsidRDefault="0087348B">
      <w:r>
        <w:separator/>
      </w:r>
    </w:p>
  </w:footnote>
  <w:footnote w:type="continuationSeparator" w:id="0">
    <w:p w:rsidR="0087348B" w:rsidRDefault="00873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8B" w:rsidRDefault="00D77E8B">
    <w:pPr>
      <w:pStyle w:val="Intestazione"/>
      <w:tabs>
        <w:tab w:val="clear" w:pos="4819"/>
      </w:tabs>
      <w:jc w:val="right"/>
    </w:pPr>
    <w:r>
      <w:rPr>
        <w:snapToGrid w:val="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E0C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7516334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>
    <w:nsid w:val="00000010"/>
    <w:multiLevelType w:val="singleLevel"/>
    <w:tmpl w:val="00000010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5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6">
    <w:nsid w:val="08792936"/>
    <w:multiLevelType w:val="hybridMultilevel"/>
    <w:tmpl w:val="856CF9DC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E6F72"/>
    <w:multiLevelType w:val="hybridMultilevel"/>
    <w:tmpl w:val="9216F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AF4E9E"/>
    <w:multiLevelType w:val="hybridMultilevel"/>
    <w:tmpl w:val="9F6224A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707797"/>
    <w:multiLevelType w:val="hybridMultilevel"/>
    <w:tmpl w:val="668C86D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62728F"/>
    <w:multiLevelType w:val="hybridMultilevel"/>
    <w:tmpl w:val="31B8AD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73ED4"/>
    <w:multiLevelType w:val="hybridMultilevel"/>
    <w:tmpl w:val="0B806C06"/>
    <w:name w:val="WW8Num3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02396"/>
    <w:multiLevelType w:val="hybridMultilevel"/>
    <w:tmpl w:val="5A5AAD00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4B1EF7"/>
    <w:multiLevelType w:val="hybridMultilevel"/>
    <w:tmpl w:val="3D4638F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B56FEF"/>
    <w:multiLevelType w:val="hybridMultilevel"/>
    <w:tmpl w:val="886AC1E2"/>
    <w:lvl w:ilvl="0" w:tplc="93084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3706A9"/>
    <w:multiLevelType w:val="hybridMultilevel"/>
    <w:tmpl w:val="6458F1DA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7E6DEE"/>
    <w:multiLevelType w:val="hybridMultilevel"/>
    <w:tmpl w:val="122C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C0247"/>
    <w:multiLevelType w:val="hybridMultilevel"/>
    <w:tmpl w:val="E59E9738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93055A"/>
    <w:multiLevelType w:val="hybridMultilevel"/>
    <w:tmpl w:val="E46204E8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C6669"/>
    <w:multiLevelType w:val="hybridMultilevel"/>
    <w:tmpl w:val="35A2E8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F8087E"/>
    <w:multiLevelType w:val="hybridMultilevel"/>
    <w:tmpl w:val="0082CF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F7A9C"/>
    <w:multiLevelType w:val="hybridMultilevel"/>
    <w:tmpl w:val="770A1D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C0796"/>
    <w:multiLevelType w:val="hybridMultilevel"/>
    <w:tmpl w:val="DE867772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>
    <w:nsid w:val="3887410B"/>
    <w:multiLevelType w:val="singleLevel"/>
    <w:tmpl w:val="1398EB5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24">
    <w:nsid w:val="3DDF4B30"/>
    <w:multiLevelType w:val="hybridMultilevel"/>
    <w:tmpl w:val="4A4A6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F71255"/>
    <w:multiLevelType w:val="hybridMultilevel"/>
    <w:tmpl w:val="0E40FE6C"/>
    <w:lvl w:ilvl="0" w:tplc="0410000F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70889276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2" w:tplc="17B2757E">
      <w:start w:val="1"/>
      <w:numFmt w:val="lowerLetter"/>
      <w:lvlText w:val="%3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6">
    <w:nsid w:val="44F4176E"/>
    <w:multiLevelType w:val="multilevel"/>
    <w:tmpl w:val="2B98E16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FF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7">
    <w:nsid w:val="46265213"/>
    <w:multiLevelType w:val="hybridMultilevel"/>
    <w:tmpl w:val="AF48F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379ED"/>
    <w:multiLevelType w:val="multilevel"/>
    <w:tmpl w:val="87C065FC"/>
    <w:name w:val="WW8Num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90A59FB"/>
    <w:multiLevelType w:val="hybridMultilevel"/>
    <w:tmpl w:val="5D805BB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A2C8B"/>
    <w:multiLevelType w:val="hybridMultilevel"/>
    <w:tmpl w:val="E1E80A94"/>
    <w:name w:val="WW8Num3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E058D"/>
    <w:multiLevelType w:val="hybridMultilevel"/>
    <w:tmpl w:val="27566342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021D7"/>
    <w:multiLevelType w:val="hybridMultilevel"/>
    <w:tmpl w:val="2FE6D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0B00FA"/>
    <w:multiLevelType w:val="hybridMultilevel"/>
    <w:tmpl w:val="DF9E5A9A"/>
    <w:name w:val="WW8Num3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65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C7424B4"/>
    <w:multiLevelType w:val="hybridMultilevel"/>
    <w:tmpl w:val="A2B8DB30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7B5329"/>
    <w:multiLevelType w:val="hybridMultilevel"/>
    <w:tmpl w:val="402C3D4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222F34"/>
    <w:multiLevelType w:val="hybridMultilevel"/>
    <w:tmpl w:val="2F24C3E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6F446A"/>
    <w:multiLevelType w:val="hybridMultilevel"/>
    <w:tmpl w:val="B4F48446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B7867"/>
    <w:multiLevelType w:val="hybridMultilevel"/>
    <w:tmpl w:val="CE34400E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4348E5"/>
    <w:multiLevelType w:val="hybridMultilevel"/>
    <w:tmpl w:val="96FE11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400CEF"/>
    <w:multiLevelType w:val="hybridMultilevel"/>
    <w:tmpl w:val="AEF8DB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44CD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>
    <w:nsid w:val="71CA11CD"/>
    <w:multiLevelType w:val="singleLevel"/>
    <w:tmpl w:val="35BCE6A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44">
    <w:nsid w:val="735437AD"/>
    <w:multiLevelType w:val="hybridMultilevel"/>
    <w:tmpl w:val="71565830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2EA84BC6">
      <w:numFmt w:val="bullet"/>
      <w:lvlText w:val="•"/>
      <w:lvlJc w:val="left"/>
      <w:pPr>
        <w:ind w:left="1790" w:hanging="540"/>
      </w:pPr>
      <w:rPr>
        <w:rFonts w:ascii="Symbol" w:eastAsia="Calibri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5">
    <w:nsid w:val="73D04AEF"/>
    <w:multiLevelType w:val="hybridMultilevel"/>
    <w:tmpl w:val="DC621D3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1E508B"/>
    <w:multiLevelType w:val="hybridMultilevel"/>
    <w:tmpl w:val="3EE8CEC6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1B2CC7"/>
    <w:multiLevelType w:val="hybridMultilevel"/>
    <w:tmpl w:val="A7C0DA34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742074"/>
    <w:multiLevelType w:val="singleLevel"/>
    <w:tmpl w:val="6F0E06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49">
    <w:nsid w:val="769E6114"/>
    <w:multiLevelType w:val="hybridMultilevel"/>
    <w:tmpl w:val="1E2612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FB1786"/>
    <w:multiLevelType w:val="hybridMultilevel"/>
    <w:tmpl w:val="2530F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633F24"/>
    <w:multiLevelType w:val="hybridMultilevel"/>
    <w:tmpl w:val="0C708286"/>
    <w:name w:val="WW8Num32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BD6701"/>
    <w:multiLevelType w:val="hybridMultilevel"/>
    <w:tmpl w:val="AB7427D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BA23696"/>
    <w:multiLevelType w:val="hybridMultilevel"/>
    <w:tmpl w:val="D22CA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>
    <w:nsid w:val="7C12120B"/>
    <w:multiLevelType w:val="hybridMultilevel"/>
    <w:tmpl w:val="E1C604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2"/>
  </w:num>
  <w:num w:numId="3">
    <w:abstractNumId w:val="16"/>
  </w:num>
  <w:num w:numId="4">
    <w:abstractNumId w:val="27"/>
  </w:num>
  <w:num w:numId="5">
    <w:abstractNumId w:val="53"/>
  </w:num>
  <w:num w:numId="6">
    <w:abstractNumId w:val="0"/>
  </w:num>
  <w:num w:numId="7">
    <w:abstractNumId w:val="17"/>
  </w:num>
  <w:num w:numId="8">
    <w:abstractNumId w:val="39"/>
  </w:num>
  <w:num w:numId="9">
    <w:abstractNumId w:val="4"/>
  </w:num>
  <w:num w:numId="10">
    <w:abstractNumId w:val="5"/>
  </w:num>
  <w:num w:numId="11">
    <w:abstractNumId w:val="41"/>
  </w:num>
  <w:num w:numId="12">
    <w:abstractNumId w:val="10"/>
  </w:num>
  <w:num w:numId="13">
    <w:abstractNumId w:val="1"/>
  </w:num>
  <w:num w:numId="14">
    <w:abstractNumId w:val="2"/>
  </w:num>
  <w:num w:numId="15">
    <w:abstractNumId w:val="3"/>
  </w:num>
  <w:num w:numId="16">
    <w:abstractNumId w:val="32"/>
  </w:num>
  <w:num w:numId="17">
    <w:abstractNumId w:val="7"/>
  </w:num>
  <w:num w:numId="18">
    <w:abstractNumId w:val="14"/>
  </w:num>
  <w:num w:numId="19">
    <w:abstractNumId w:val="44"/>
  </w:num>
  <w:num w:numId="20">
    <w:abstractNumId w:val="18"/>
  </w:num>
  <w:num w:numId="21">
    <w:abstractNumId w:val="22"/>
  </w:num>
  <w:num w:numId="22">
    <w:abstractNumId w:val="21"/>
  </w:num>
  <w:num w:numId="23">
    <w:abstractNumId w:val="12"/>
  </w:num>
  <w:num w:numId="24">
    <w:abstractNumId w:val="54"/>
  </w:num>
  <w:num w:numId="25">
    <w:abstractNumId w:val="31"/>
  </w:num>
  <w:num w:numId="26">
    <w:abstractNumId w:val="8"/>
  </w:num>
  <w:num w:numId="27">
    <w:abstractNumId w:val="47"/>
  </w:num>
  <w:num w:numId="28">
    <w:abstractNumId w:val="15"/>
  </w:num>
  <w:num w:numId="29">
    <w:abstractNumId w:val="24"/>
  </w:num>
  <w:num w:numId="30">
    <w:abstractNumId w:val="38"/>
  </w:num>
  <w:num w:numId="31">
    <w:abstractNumId w:val="29"/>
  </w:num>
  <w:num w:numId="32">
    <w:abstractNumId w:val="35"/>
  </w:num>
  <w:num w:numId="33">
    <w:abstractNumId w:val="52"/>
  </w:num>
  <w:num w:numId="34">
    <w:abstractNumId w:val="36"/>
  </w:num>
  <w:num w:numId="35">
    <w:abstractNumId w:val="46"/>
  </w:num>
  <w:num w:numId="36">
    <w:abstractNumId w:val="37"/>
  </w:num>
  <w:num w:numId="37">
    <w:abstractNumId w:val="6"/>
  </w:num>
  <w:num w:numId="38">
    <w:abstractNumId w:val="45"/>
  </w:num>
  <w:num w:numId="39">
    <w:abstractNumId w:val="9"/>
  </w:num>
  <w:num w:numId="40">
    <w:abstractNumId w:val="13"/>
  </w:num>
  <w:num w:numId="41">
    <w:abstractNumId w:val="49"/>
  </w:num>
  <w:num w:numId="42">
    <w:abstractNumId w:val="26"/>
  </w:num>
  <w:num w:numId="43">
    <w:abstractNumId w:val="23"/>
  </w:num>
  <w:num w:numId="44">
    <w:abstractNumId w:val="48"/>
  </w:num>
  <w:num w:numId="45">
    <w:abstractNumId w:val="43"/>
  </w:num>
  <w:num w:numId="46">
    <w:abstractNumId w:val="40"/>
  </w:num>
  <w:num w:numId="47">
    <w:abstractNumId w:val="20"/>
  </w:num>
  <w:num w:numId="48">
    <w:abstractNumId w:val="50"/>
  </w:num>
  <w:num w:numId="49">
    <w:abstractNumId w:val="19"/>
  </w:num>
  <w:num w:numId="50">
    <w:abstractNumId w:val="25"/>
  </w:num>
  <w:num w:numId="51">
    <w:abstractNumId w:val="28"/>
  </w:num>
  <w:num w:numId="52">
    <w:abstractNumId w:val="33"/>
  </w:num>
  <w:num w:numId="53">
    <w:abstractNumId w:val="30"/>
  </w:num>
  <w:num w:numId="54">
    <w:abstractNumId w:val="11"/>
  </w:num>
  <w:num w:numId="55">
    <w:abstractNumId w:val="51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2BF"/>
    <w:rsid w:val="0000020B"/>
    <w:rsid w:val="000003BB"/>
    <w:rsid w:val="000035B5"/>
    <w:rsid w:val="0001556D"/>
    <w:rsid w:val="000213B6"/>
    <w:rsid w:val="00022A78"/>
    <w:rsid w:val="00027AE4"/>
    <w:rsid w:val="00037325"/>
    <w:rsid w:val="000422CC"/>
    <w:rsid w:val="00050AFF"/>
    <w:rsid w:val="000526FA"/>
    <w:rsid w:val="00052D3E"/>
    <w:rsid w:val="00066926"/>
    <w:rsid w:val="00066D9B"/>
    <w:rsid w:val="00071F79"/>
    <w:rsid w:val="00073028"/>
    <w:rsid w:val="00081763"/>
    <w:rsid w:val="00087563"/>
    <w:rsid w:val="000910E4"/>
    <w:rsid w:val="000926B4"/>
    <w:rsid w:val="000B06B0"/>
    <w:rsid w:val="000C60F1"/>
    <w:rsid w:val="000E1689"/>
    <w:rsid w:val="000F087A"/>
    <w:rsid w:val="000F5E1F"/>
    <w:rsid w:val="00106F61"/>
    <w:rsid w:val="00120F2D"/>
    <w:rsid w:val="00132176"/>
    <w:rsid w:val="001367DB"/>
    <w:rsid w:val="00144963"/>
    <w:rsid w:val="00144CDC"/>
    <w:rsid w:val="00150BA4"/>
    <w:rsid w:val="00151572"/>
    <w:rsid w:val="001557C4"/>
    <w:rsid w:val="00157596"/>
    <w:rsid w:val="00160DB8"/>
    <w:rsid w:val="00165DBC"/>
    <w:rsid w:val="00166B63"/>
    <w:rsid w:val="00176589"/>
    <w:rsid w:val="00184B88"/>
    <w:rsid w:val="00186B7D"/>
    <w:rsid w:val="00190812"/>
    <w:rsid w:val="001A66C9"/>
    <w:rsid w:val="001B159B"/>
    <w:rsid w:val="001B68EF"/>
    <w:rsid w:val="001B69EB"/>
    <w:rsid w:val="001C06CC"/>
    <w:rsid w:val="001C6FA8"/>
    <w:rsid w:val="001D22BF"/>
    <w:rsid w:val="001D3066"/>
    <w:rsid w:val="001E60A5"/>
    <w:rsid w:val="001F29B0"/>
    <w:rsid w:val="001F4025"/>
    <w:rsid w:val="001F5DF4"/>
    <w:rsid w:val="00201065"/>
    <w:rsid w:val="002018D6"/>
    <w:rsid w:val="00202214"/>
    <w:rsid w:val="002057EF"/>
    <w:rsid w:val="002060D4"/>
    <w:rsid w:val="0021121A"/>
    <w:rsid w:val="002155DE"/>
    <w:rsid w:val="002207F7"/>
    <w:rsid w:val="002211FE"/>
    <w:rsid w:val="002216DB"/>
    <w:rsid w:val="00223CEC"/>
    <w:rsid w:val="002257D9"/>
    <w:rsid w:val="00231CB9"/>
    <w:rsid w:val="002337C0"/>
    <w:rsid w:val="00240D92"/>
    <w:rsid w:val="00245445"/>
    <w:rsid w:val="00261944"/>
    <w:rsid w:val="002661AB"/>
    <w:rsid w:val="00266439"/>
    <w:rsid w:val="00274F6D"/>
    <w:rsid w:val="00277BD0"/>
    <w:rsid w:val="00283B57"/>
    <w:rsid w:val="0028723A"/>
    <w:rsid w:val="00292EFD"/>
    <w:rsid w:val="002A1F59"/>
    <w:rsid w:val="002A2E44"/>
    <w:rsid w:val="002A43E2"/>
    <w:rsid w:val="002B051A"/>
    <w:rsid w:val="002B2E67"/>
    <w:rsid w:val="002B4C23"/>
    <w:rsid w:val="002C2EBD"/>
    <w:rsid w:val="002C4E2E"/>
    <w:rsid w:val="002C7957"/>
    <w:rsid w:val="002D7E05"/>
    <w:rsid w:val="002F0D33"/>
    <w:rsid w:val="002F1550"/>
    <w:rsid w:val="002F3A27"/>
    <w:rsid w:val="00304D3A"/>
    <w:rsid w:val="00312569"/>
    <w:rsid w:val="0032015B"/>
    <w:rsid w:val="00323560"/>
    <w:rsid w:val="00323C0F"/>
    <w:rsid w:val="00326820"/>
    <w:rsid w:val="0034672E"/>
    <w:rsid w:val="0035444E"/>
    <w:rsid w:val="0036375E"/>
    <w:rsid w:val="00363B56"/>
    <w:rsid w:val="00366156"/>
    <w:rsid w:val="00366F08"/>
    <w:rsid w:val="003722F4"/>
    <w:rsid w:val="00375133"/>
    <w:rsid w:val="00376C5F"/>
    <w:rsid w:val="00376DA5"/>
    <w:rsid w:val="003819E7"/>
    <w:rsid w:val="00393C38"/>
    <w:rsid w:val="003A01C4"/>
    <w:rsid w:val="003A7DF7"/>
    <w:rsid w:val="003B350B"/>
    <w:rsid w:val="003B69E0"/>
    <w:rsid w:val="003C20AA"/>
    <w:rsid w:val="003C5514"/>
    <w:rsid w:val="003C63EB"/>
    <w:rsid w:val="003C6591"/>
    <w:rsid w:val="003D1304"/>
    <w:rsid w:val="003D1814"/>
    <w:rsid w:val="003D6A8A"/>
    <w:rsid w:val="003E565E"/>
    <w:rsid w:val="003F5E90"/>
    <w:rsid w:val="003F6C9F"/>
    <w:rsid w:val="003F6E22"/>
    <w:rsid w:val="003F7375"/>
    <w:rsid w:val="00404CAC"/>
    <w:rsid w:val="00405C13"/>
    <w:rsid w:val="004122A1"/>
    <w:rsid w:val="00415E90"/>
    <w:rsid w:val="0042537A"/>
    <w:rsid w:val="00425981"/>
    <w:rsid w:val="0043562A"/>
    <w:rsid w:val="00435E06"/>
    <w:rsid w:val="0043680E"/>
    <w:rsid w:val="00441C7F"/>
    <w:rsid w:val="0044544A"/>
    <w:rsid w:val="004454A0"/>
    <w:rsid w:val="004558A0"/>
    <w:rsid w:val="00460EFF"/>
    <w:rsid w:val="00461765"/>
    <w:rsid w:val="00463521"/>
    <w:rsid w:val="00465C7C"/>
    <w:rsid w:val="00467B09"/>
    <w:rsid w:val="0047123E"/>
    <w:rsid w:val="00473992"/>
    <w:rsid w:val="00473D53"/>
    <w:rsid w:val="00491668"/>
    <w:rsid w:val="004918E4"/>
    <w:rsid w:val="004920B1"/>
    <w:rsid w:val="004A1BDD"/>
    <w:rsid w:val="004A2788"/>
    <w:rsid w:val="004A3D1D"/>
    <w:rsid w:val="004B079A"/>
    <w:rsid w:val="004B4CA8"/>
    <w:rsid w:val="004B69BF"/>
    <w:rsid w:val="004C0EE8"/>
    <w:rsid w:val="004C2482"/>
    <w:rsid w:val="004C48B2"/>
    <w:rsid w:val="004C521C"/>
    <w:rsid w:val="004C5F76"/>
    <w:rsid w:val="004C73C8"/>
    <w:rsid w:val="004E076F"/>
    <w:rsid w:val="004E173E"/>
    <w:rsid w:val="004E1FDC"/>
    <w:rsid w:val="004F01D6"/>
    <w:rsid w:val="004F144F"/>
    <w:rsid w:val="004F355B"/>
    <w:rsid w:val="004F4DE1"/>
    <w:rsid w:val="004F538C"/>
    <w:rsid w:val="00501E73"/>
    <w:rsid w:val="00502CC3"/>
    <w:rsid w:val="0050502C"/>
    <w:rsid w:val="005074BF"/>
    <w:rsid w:val="00512681"/>
    <w:rsid w:val="00515904"/>
    <w:rsid w:val="00523F04"/>
    <w:rsid w:val="005247C2"/>
    <w:rsid w:val="005249C5"/>
    <w:rsid w:val="005255E4"/>
    <w:rsid w:val="00527D4A"/>
    <w:rsid w:val="005300FE"/>
    <w:rsid w:val="00533A21"/>
    <w:rsid w:val="00546BFC"/>
    <w:rsid w:val="005476AB"/>
    <w:rsid w:val="005541E9"/>
    <w:rsid w:val="00555DD5"/>
    <w:rsid w:val="00573D12"/>
    <w:rsid w:val="005913AA"/>
    <w:rsid w:val="005924D1"/>
    <w:rsid w:val="005A2A81"/>
    <w:rsid w:val="005A36F5"/>
    <w:rsid w:val="005A5419"/>
    <w:rsid w:val="005A5B57"/>
    <w:rsid w:val="005C002F"/>
    <w:rsid w:val="005C3785"/>
    <w:rsid w:val="005F40EE"/>
    <w:rsid w:val="005F77A3"/>
    <w:rsid w:val="0060182B"/>
    <w:rsid w:val="00606A41"/>
    <w:rsid w:val="00606BDD"/>
    <w:rsid w:val="00624AF9"/>
    <w:rsid w:val="0062693B"/>
    <w:rsid w:val="006330CF"/>
    <w:rsid w:val="0063425D"/>
    <w:rsid w:val="00637048"/>
    <w:rsid w:val="006426D5"/>
    <w:rsid w:val="00650FE6"/>
    <w:rsid w:val="006514CC"/>
    <w:rsid w:val="00651B3A"/>
    <w:rsid w:val="006545F2"/>
    <w:rsid w:val="006635BA"/>
    <w:rsid w:val="006763D4"/>
    <w:rsid w:val="00676741"/>
    <w:rsid w:val="006817F0"/>
    <w:rsid w:val="00683690"/>
    <w:rsid w:val="00690C0E"/>
    <w:rsid w:val="00695CE3"/>
    <w:rsid w:val="00697346"/>
    <w:rsid w:val="006A34E9"/>
    <w:rsid w:val="006B1D07"/>
    <w:rsid w:val="006B6739"/>
    <w:rsid w:val="006D21DF"/>
    <w:rsid w:val="006E0FA3"/>
    <w:rsid w:val="006E1432"/>
    <w:rsid w:val="006E1744"/>
    <w:rsid w:val="006E7886"/>
    <w:rsid w:val="006F080E"/>
    <w:rsid w:val="006F4C09"/>
    <w:rsid w:val="006F7C14"/>
    <w:rsid w:val="00707822"/>
    <w:rsid w:val="00724774"/>
    <w:rsid w:val="00725726"/>
    <w:rsid w:val="007259EC"/>
    <w:rsid w:val="007326D6"/>
    <w:rsid w:val="0073544E"/>
    <w:rsid w:val="00735BBC"/>
    <w:rsid w:val="007507EF"/>
    <w:rsid w:val="007512BA"/>
    <w:rsid w:val="00753C79"/>
    <w:rsid w:val="007542FB"/>
    <w:rsid w:val="007637F8"/>
    <w:rsid w:val="00763CA6"/>
    <w:rsid w:val="00764DEE"/>
    <w:rsid w:val="00770B9D"/>
    <w:rsid w:val="0077589E"/>
    <w:rsid w:val="00777BBB"/>
    <w:rsid w:val="00777C67"/>
    <w:rsid w:val="00781498"/>
    <w:rsid w:val="007A0F41"/>
    <w:rsid w:val="007A511B"/>
    <w:rsid w:val="007A5438"/>
    <w:rsid w:val="007A6ACB"/>
    <w:rsid w:val="007C0173"/>
    <w:rsid w:val="007C4C2C"/>
    <w:rsid w:val="007D06AD"/>
    <w:rsid w:val="007E09F7"/>
    <w:rsid w:val="007E1781"/>
    <w:rsid w:val="007F62C5"/>
    <w:rsid w:val="008111B6"/>
    <w:rsid w:val="00816130"/>
    <w:rsid w:val="008231B0"/>
    <w:rsid w:val="0082466E"/>
    <w:rsid w:val="00826228"/>
    <w:rsid w:val="00840FD8"/>
    <w:rsid w:val="008502DA"/>
    <w:rsid w:val="00851F54"/>
    <w:rsid w:val="00856225"/>
    <w:rsid w:val="0086065D"/>
    <w:rsid w:val="00862D26"/>
    <w:rsid w:val="00863251"/>
    <w:rsid w:val="0087348B"/>
    <w:rsid w:val="00875916"/>
    <w:rsid w:val="008760EA"/>
    <w:rsid w:val="00893314"/>
    <w:rsid w:val="00894603"/>
    <w:rsid w:val="008946C2"/>
    <w:rsid w:val="008947E7"/>
    <w:rsid w:val="008B452F"/>
    <w:rsid w:val="008C0B74"/>
    <w:rsid w:val="008C1A06"/>
    <w:rsid w:val="008C4309"/>
    <w:rsid w:val="008C4AED"/>
    <w:rsid w:val="008D6F97"/>
    <w:rsid w:val="008D7C99"/>
    <w:rsid w:val="008D7F01"/>
    <w:rsid w:val="008E0425"/>
    <w:rsid w:val="008E2C9E"/>
    <w:rsid w:val="008E46DD"/>
    <w:rsid w:val="008E4A3A"/>
    <w:rsid w:val="008E4AA7"/>
    <w:rsid w:val="008E4ACF"/>
    <w:rsid w:val="008E4C18"/>
    <w:rsid w:val="008F6440"/>
    <w:rsid w:val="00906157"/>
    <w:rsid w:val="00910F43"/>
    <w:rsid w:val="00912171"/>
    <w:rsid w:val="00912939"/>
    <w:rsid w:val="00915912"/>
    <w:rsid w:val="009220E5"/>
    <w:rsid w:val="00923CD4"/>
    <w:rsid w:val="009406BD"/>
    <w:rsid w:val="009621A1"/>
    <w:rsid w:val="00963CF7"/>
    <w:rsid w:val="00964EA2"/>
    <w:rsid w:val="00965BCC"/>
    <w:rsid w:val="009713DA"/>
    <w:rsid w:val="00986851"/>
    <w:rsid w:val="00987F9F"/>
    <w:rsid w:val="0099179D"/>
    <w:rsid w:val="009C1D7B"/>
    <w:rsid w:val="009D3E1F"/>
    <w:rsid w:val="00A00EED"/>
    <w:rsid w:val="00A0106E"/>
    <w:rsid w:val="00A07526"/>
    <w:rsid w:val="00A17896"/>
    <w:rsid w:val="00A20AFB"/>
    <w:rsid w:val="00A33367"/>
    <w:rsid w:val="00A41A42"/>
    <w:rsid w:val="00A4546B"/>
    <w:rsid w:val="00A514CA"/>
    <w:rsid w:val="00A54161"/>
    <w:rsid w:val="00A56261"/>
    <w:rsid w:val="00A668E9"/>
    <w:rsid w:val="00A67289"/>
    <w:rsid w:val="00A77453"/>
    <w:rsid w:val="00A84013"/>
    <w:rsid w:val="00A93B07"/>
    <w:rsid w:val="00AA51E3"/>
    <w:rsid w:val="00AA5803"/>
    <w:rsid w:val="00AB1075"/>
    <w:rsid w:val="00AC5FCE"/>
    <w:rsid w:val="00AD77DD"/>
    <w:rsid w:val="00AE28D3"/>
    <w:rsid w:val="00AE3283"/>
    <w:rsid w:val="00AE5A11"/>
    <w:rsid w:val="00AF53BF"/>
    <w:rsid w:val="00AF70E3"/>
    <w:rsid w:val="00B03708"/>
    <w:rsid w:val="00B06C96"/>
    <w:rsid w:val="00B116FD"/>
    <w:rsid w:val="00B233CD"/>
    <w:rsid w:val="00B23794"/>
    <w:rsid w:val="00B26232"/>
    <w:rsid w:val="00B310C5"/>
    <w:rsid w:val="00B32D78"/>
    <w:rsid w:val="00B3707D"/>
    <w:rsid w:val="00B4722E"/>
    <w:rsid w:val="00B47C98"/>
    <w:rsid w:val="00B6032E"/>
    <w:rsid w:val="00B6363F"/>
    <w:rsid w:val="00B6467A"/>
    <w:rsid w:val="00B717C0"/>
    <w:rsid w:val="00B736CA"/>
    <w:rsid w:val="00B76EAB"/>
    <w:rsid w:val="00B91253"/>
    <w:rsid w:val="00B96D69"/>
    <w:rsid w:val="00BA76C8"/>
    <w:rsid w:val="00BA7DE4"/>
    <w:rsid w:val="00BB0DBB"/>
    <w:rsid w:val="00BB1AFE"/>
    <w:rsid w:val="00BC2781"/>
    <w:rsid w:val="00BD0DF3"/>
    <w:rsid w:val="00BE329A"/>
    <w:rsid w:val="00BE709F"/>
    <w:rsid w:val="00BF05FF"/>
    <w:rsid w:val="00BF6BAA"/>
    <w:rsid w:val="00C04BD7"/>
    <w:rsid w:val="00C06571"/>
    <w:rsid w:val="00C13175"/>
    <w:rsid w:val="00C22F5C"/>
    <w:rsid w:val="00C3486D"/>
    <w:rsid w:val="00C43A15"/>
    <w:rsid w:val="00C47874"/>
    <w:rsid w:val="00C50CB8"/>
    <w:rsid w:val="00C576A8"/>
    <w:rsid w:val="00C66F5E"/>
    <w:rsid w:val="00C738FE"/>
    <w:rsid w:val="00C74D7D"/>
    <w:rsid w:val="00C80528"/>
    <w:rsid w:val="00C80DC0"/>
    <w:rsid w:val="00C836CD"/>
    <w:rsid w:val="00C934A0"/>
    <w:rsid w:val="00C9437E"/>
    <w:rsid w:val="00CA1DDC"/>
    <w:rsid w:val="00CA23B9"/>
    <w:rsid w:val="00CA2A01"/>
    <w:rsid w:val="00CA6455"/>
    <w:rsid w:val="00CB211A"/>
    <w:rsid w:val="00CB719C"/>
    <w:rsid w:val="00CC066B"/>
    <w:rsid w:val="00CC381B"/>
    <w:rsid w:val="00CE258D"/>
    <w:rsid w:val="00CE552E"/>
    <w:rsid w:val="00CF6540"/>
    <w:rsid w:val="00D062B3"/>
    <w:rsid w:val="00D13AB1"/>
    <w:rsid w:val="00D229EA"/>
    <w:rsid w:val="00D2473D"/>
    <w:rsid w:val="00D26B3D"/>
    <w:rsid w:val="00D369D2"/>
    <w:rsid w:val="00D42274"/>
    <w:rsid w:val="00D463BB"/>
    <w:rsid w:val="00D479BC"/>
    <w:rsid w:val="00D551DC"/>
    <w:rsid w:val="00D552DB"/>
    <w:rsid w:val="00D6025A"/>
    <w:rsid w:val="00D7129B"/>
    <w:rsid w:val="00D727A9"/>
    <w:rsid w:val="00D76B26"/>
    <w:rsid w:val="00D77E8B"/>
    <w:rsid w:val="00D809B9"/>
    <w:rsid w:val="00D80F39"/>
    <w:rsid w:val="00D81980"/>
    <w:rsid w:val="00DA7781"/>
    <w:rsid w:val="00DA7F47"/>
    <w:rsid w:val="00DB144A"/>
    <w:rsid w:val="00DB4F91"/>
    <w:rsid w:val="00DB5B9B"/>
    <w:rsid w:val="00DC67BB"/>
    <w:rsid w:val="00DC717F"/>
    <w:rsid w:val="00DD0380"/>
    <w:rsid w:val="00DE23D6"/>
    <w:rsid w:val="00DE3120"/>
    <w:rsid w:val="00DE7517"/>
    <w:rsid w:val="00DE7DBB"/>
    <w:rsid w:val="00DF1D03"/>
    <w:rsid w:val="00DF354B"/>
    <w:rsid w:val="00E01628"/>
    <w:rsid w:val="00E0793B"/>
    <w:rsid w:val="00E10F83"/>
    <w:rsid w:val="00E13C96"/>
    <w:rsid w:val="00E23CA4"/>
    <w:rsid w:val="00E3008C"/>
    <w:rsid w:val="00E31174"/>
    <w:rsid w:val="00E3151B"/>
    <w:rsid w:val="00E35368"/>
    <w:rsid w:val="00E36E6F"/>
    <w:rsid w:val="00E42035"/>
    <w:rsid w:val="00E52A87"/>
    <w:rsid w:val="00E75807"/>
    <w:rsid w:val="00E9000A"/>
    <w:rsid w:val="00E9119E"/>
    <w:rsid w:val="00E91D94"/>
    <w:rsid w:val="00E93078"/>
    <w:rsid w:val="00E97681"/>
    <w:rsid w:val="00EA05FE"/>
    <w:rsid w:val="00EA7D3B"/>
    <w:rsid w:val="00EB0BB4"/>
    <w:rsid w:val="00EB4020"/>
    <w:rsid w:val="00EC245B"/>
    <w:rsid w:val="00EC2AE7"/>
    <w:rsid w:val="00EE1E5C"/>
    <w:rsid w:val="00EE413C"/>
    <w:rsid w:val="00EE48D0"/>
    <w:rsid w:val="00EF3EF6"/>
    <w:rsid w:val="00EF4285"/>
    <w:rsid w:val="00EF469E"/>
    <w:rsid w:val="00F04BEB"/>
    <w:rsid w:val="00F1227D"/>
    <w:rsid w:val="00F1355F"/>
    <w:rsid w:val="00F13DE8"/>
    <w:rsid w:val="00F14A45"/>
    <w:rsid w:val="00F14EAE"/>
    <w:rsid w:val="00F162CD"/>
    <w:rsid w:val="00F41D98"/>
    <w:rsid w:val="00F46D7E"/>
    <w:rsid w:val="00F5163E"/>
    <w:rsid w:val="00F54E80"/>
    <w:rsid w:val="00F55FB8"/>
    <w:rsid w:val="00F62D7F"/>
    <w:rsid w:val="00F64294"/>
    <w:rsid w:val="00F72F2F"/>
    <w:rsid w:val="00F742D1"/>
    <w:rsid w:val="00F77167"/>
    <w:rsid w:val="00F85A8E"/>
    <w:rsid w:val="00F8734B"/>
    <w:rsid w:val="00F901C7"/>
    <w:rsid w:val="00F9114D"/>
    <w:rsid w:val="00F911E9"/>
    <w:rsid w:val="00FA3736"/>
    <w:rsid w:val="00FA3E12"/>
    <w:rsid w:val="00FB1477"/>
    <w:rsid w:val="00FB4962"/>
    <w:rsid w:val="00FC63C1"/>
    <w:rsid w:val="00FD0E46"/>
    <w:rsid w:val="00FD6049"/>
    <w:rsid w:val="00FE060D"/>
    <w:rsid w:val="00FE29F6"/>
    <w:rsid w:val="00FF1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836CD"/>
  </w:style>
  <w:style w:type="paragraph" w:styleId="Titolo1">
    <w:name w:val="heading 1"/>
    <w:basedOn w:val="Normale"/>
    <w:next w:val="Normale"/>
    <w:link w:val="Titolo1Carattere"/>
    <w:qFormat/>
    <w:rsid w:val="00C836CD"/>
    <w:pPr>
      <w:keepNext/>
      <w:widowControl w:val="0"/>
      <w:ind w:firstLine="284"/>
      <w:jc w:val="both"/>
      <w:outlineLvl w:val="0"/>
    </w:pPr>
    <w:rPr>
      <w:b/>
      <w:sz w:val="24"/>
      <w:lang/>
    </w:rPr>
  </w:style>
  <w:style w:type="paragraph" w:styleId="Titolo2">
    <w:name w:val="heading 2"/>
    <w:basedOn w:val="Normale"/>
    <w:next w:val="Normale"/>
    <w:qFormat/>
    <w:rsid w:val="00C836CD"/>
    <w:pPr>
      <w:keepNext/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rsid w:val="00C836CD"/>
    <w:pPr>
      <w:keepNext/>
      <w:jc w:val="both"/>
      <w:outlineLvl w:val="2"/>
    </w:pPr>
    <w:rPr>
      <w:b/>
      <w:caps/>
      <w:sz w:val="28"/>
    </w:rPr>
  </w:style>
  <w:style w:type="paragraph" w:styleId="Titolo4">
    <w:name w:val="heading 4"/>
    <w:basedOn w:val="Normale"/>
    <w:next w:val="Normale"/>
    <w:qFormat/>
    <w:rsid w:val="00C836CD"/>
    <w:pPr>
      <w:keepNext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836CD"/>
    <w:pPr>
      <w:keepNext/>
      <w:outlineLvl w:val="4"/>
    </w:pPr>
    <w:rPr>
      <w:rFonts w:ascii="Arial" w:hAnsi="Arial"/>
      <w:sz w:val="32"/>
    </w:rPr>
  </w:style>
  <w:style w:type="paragraph" w:styleId="Titolo6">
    <w:name w:val="heading 6"/>
    <w:basedOn w:val="Normale"/>
    <w:next w:val="Normale"/>
    <w:qFormat/>
    <w:rsid w:val="00C836CD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C836CD"/>
    <w:pPr>
      <w:keepNext/>
      <w:tabs>
        <w:tab w:val="left" w:pos="8931"/>
      </w:tabs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C836CD"/>
    <w:pPr>
      <w:keepNext/>
      <w:outlineLvl w:val="7"/>
    </w:pPr>
    <w:rPr>
      <w:u w:val="single"/>
    </w:rPr>
  </w:style>
  <w:style w:type="paragraph" w:styleId="Titolo9">
    <w:name w:val="heading 9"/>
    <w:basedOn w:val="Normale"/>
    <w:next w:val="Normale"/>
    <w:qFormat/>
    <w:rsid w:val="00C836CD"/>
    <w:pPr>
      <w:keepNext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link w:val="CorpodeltestoCarattere"/>
    <w:rsid w:val="00C836CD"/>
    <w:pPr>
      <w:widowControl w:val="0"/>
      <w:jc w:val="both"/>
    </w:pPr>
    <w:rPr>
      <w:sz w:val="24"/>
      <w:lang/>
    </w:rPr>
  </w:style>
  <w:style w:type="paragraph" w:styleId="Corpodeltesto3">
    <w:name w:val="Body Text 3"/>
    <w:basedOn w:val="Normale"/>
    <w:rsid w:val="00C836CD"/>
    <w:rPr>
      <w:b/>
      <w:sz w:val="24"/>
    </w:rPr>
  </w:style>
  <w:style w:type="paragraph" w:styleId="Didascalia">
    <w:name w:val="caption"/>
    <w:basedOn w:val="Normale"/>
    <w:next w:val="Normale"/>
    <w:qFormat/>
    <w:rsid w:val="00C836CD"/>
    <w:rPr>
      <w:rFonts w:ascii="Arial" w:hAnsi="Arial"/>
      <w:sz w:val="32"/>
    </w:rPr>
  </w:style>
  <w:style w:type="paragraph" w:customStyle="1" w:styleId="Corpodeltesto21">
    <w:name w:val="Corpo del testo 21"/>
    <w:basedOn w:val="Normale"/>
    <w:rsid w:val="00C836CD"/>
    <w:pPr>
      <w:spacing w:line="360" w:lineRule="atLeast"/>
      <w:jc w:val="both"/>
    </w:pPr>
  </w:style>
  <w:style w:type="paragraph" w:styleId="Pidipagina">
    <w:name w:val="footer"/>
    <w:basedOn w:val="Normale"/>
    <w:rsid w:val="00C836CD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C836CD"/>
    <w:rPr>
      <w:sz w:val="28"/>
      <w:lang/>
    </w:rPr>
  </w:style>
  <w:style w:type="paragraph" w:styleId="Intestazione">
    <w:name w:val="header"/>
    <w:basedOn w:val="Normale"/>
    <w:link w:val="IntestazioneCarattere"/>
    <w:rsid w:val="00C836C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15912"/>
    <w:rPr>
      <w:color w:val="0000FF"/>
      <w:u w:val="single"/>
    </w:rPr>
  </w:style>
  <w:style w:type="paragraph" w:styleId="Testonormale">
    <w:name w:val="Plain Text"/>
    <w:basedOn w:val="Normale"/>
    <w:rsid w:val="00FA3736"/>
    <w:rPr>
      <w:rFonts w:ascii="Courier New" w:hAnsi="Courier New" w:cs="Courier New"/>
    </w:rPr>
  </w:style>
  <w:style w:type="paragraph" w:customStyle="1" w:styleId="Corpodeltesto211">
    <w:name w:val="Corpo del testo 211"/>
    <w:basedOn w:val="Normale"/>
    <w:rsid w:val="00F54E80"/>
    <w:pPr>
      <w:spacing w:line="360" w:lineRule="atLeast"/>
      <w:jc w:val="both"/>
    </w:pPr>
  </w:style>
  <w:style w:type="character" w:customStyle="1" w:styleId="CorpodeltestoCarattere">
    <w:name w:val="Corpo del testo Carattere"/>
    <w:link w:val="Corpodeltesto1"/>
    <w:rsid w:val="00186B7D"/>
    <w:rPr>
      <w:sz w:val="24"/>
    </w:rPr>
  </w:style>
  <w:style w:type="character" w:customStyle="1" w:styleId="SottotitoloCarattere">
    <w:name w:val="Sottotitolo Carattere"/>
    <w:link w:val="Sottotitolo"/>
    <w:rsid w:val="00186B7D"/>
    <w:rPr>
      <w:sz w:val="28"/>
    </w:rPr>
  </w:style>
  <w:style w:type="paragraph" w:customStyle="1" w:styleId="BodyText21">
    <w:name w:val="Body Text 21"/>
    <w:basedOn w:val="Normale"/>
    <w:uiPriority w:val="99"/>
    <w:rsid w:val="00165DBC"/>
    <w:pPr>
      <w:spacing w:line="360" w:lineRule="atLeast"/>
      <w:jc w:val="both"/>
    </w:pPr>
  </w:style>
  <w:style w:type="table" w:styleId="Tabellaacolori3">
    <w:name w:val="Table Colorful 3"/>
    <w:basedOn w:val="Tabellanormale"/>
    <w:rsid w:val="00E52A8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E52A8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rsid w:val="00E52A8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uiPriority w:val="39"/>
    <w:rsid w:val="00E52A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1">
    <w:name w:val="Table Classic 1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E52A8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gante">
    <w:name w:val="Table Elegant"/>
    <w:basedOn w:val="Tabellanormale"/>
    <w:rsid w:val="00E52A8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11">
    <w:name w:val="Tabella elenco 11"/>
    <w:basedOn w:val="Tabellanormale"/>
    <w:rsid w:val="00EF3E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rsid w:val="00EF3E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temporanea">
    <w:name w:val="Table Contemporary"/>
    <w:basedOn w:val="Tabellanormale"/>
    <w:rsid w:val="00EF3E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Web3">
    <w:name w:val="Table Web 3"/>
    <w:basedOn w:val="Tabellanormale"/>
    <w:rsid w:val="00EF3E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rsid w:val="00EF3E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81">
    <w:name w:val="Tabella griglia 81"/>
    <w:basedOn w:val="Tabellanormale"/>
    <w:rsid w:val="00EF3E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rpotesto1">
    <w:name w:val="Corpo testo1"/>
    <w:basedOn w:val="Normale"/>
    <w:rsid w:val="00150BA4"/>
    <w:pPr>
      <w:suppressAutoHyphens/>
    </w:pPr>
    <w:rPr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081763"/>
    <w:pPr>
      <w:ind w:left="720"/>
      <w:contextualSpacing/>
    </w:pPr>
  </w:style>
  <w:style w:type="paragraph" w:customStyle="1" w:styleId="Corpodeltesto22">
    <w:name w:val="Corpo del testo 22"/>
    <w:basedOn w:val="Normale"/>
    <w:rsid w:val="00FB1477"/>
    <w:pPr>
      <w:suppressAutoHyphens/>
      <w:jc w:val="both"/>
    </w:pPr>
    <w:rPr>
      <w:sz w:val="24"/>
      <w:szCs w:val="24"/>
      <w:lang w:eastAsia="ar-SA"/>
    </w:rPr>
  </w:style>
  <w:style w:type="character" w:customStyle="1" w:styleId="Titolo1Carattere">
    <w:name w:val="Titolo 1 Carattere"/>
    <w:link w:val="Titolo1"/>
    <w:rsid w:val="006E1432"/>
    <w:rPr>
      <w:b/>
      <w:sz w:val="24"/>
    </w:rPr>
  </w:style>
  <w:style w:type="paragraph" w:customStyle="1" w:styleId="plaintext">
    <w:name w:val="plaintext"/>
    <w:basedOn w:val="Normale"/>
    <w:rsid w:val="006E14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E1432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C06571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6363F"/>
    <w:rPr>
      <w:rFonts w:ascii="Constantia" w:eastAsia="Constantia" w:hAnsi="Constanti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65C7C"/>
  </w:style>
  <w:style w:type="paragraph" w:styleId="Rientrocorpodeltesto">
    <w:name w:val="Body Text Indent"/>
    <w:basedOn w:val="Normale"/>
    <w:link w:val="RientrocorpodeltestoCarattere"/>
    <w:rsid w:val="00223CE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223CEC"/>
  </w:style>
  <w:style w:type="paragraph" w:styleId="Titolo">
    <w:name w:val="Title"/>
    <w:basedOn w:val="Normale"/>
    <w:link w:val="TitoloCarattere"/>
    <w:qFormat/>
    <w:rsid w:val="00223CEC"/>
    <w:pPr>
      <w:jc w:val="center"/>
    </w:pPr>
    <w:rPr>
      <w:b/>
      <w:bCs/>
      <w:sz w:val="24"/>
      <w:szCs w:val="24"/>
      <w:lang/>
    </w:rPr>
  </w:style>
  <w:style w:type="character" w:customStyle="1" w:styleId="TitoloCarattere">
    <w:name w:val="Titolo Carattere"/>
    <w:link w:val="Titolo"/>
    <w:rsid w:val="00223CE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s013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severi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3690C-5910-4652-ABB1-1A10F2B76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1Istituto D’Istruzione Superiore "F</vt:lpstr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1Istituto D’Istruzione Superiore "F</dc:title>
  <dc:subject/>
  <dc:creator>presidenza</dc:creator>
  <cp:keywords/>
  <cp:lastModifiedBy>utente</cp:lastModifiedBy>
  <cp:revision>3</cp:revision>
  <cp:lastPrinted>2020-09-02T09:40:00Z</cp:lastPrinted>
  <dcterms:created xsi:type="dcterms:W3CDTF">2021-09-13T08:10:00Z</dcterms:created>
  <dcterms:modified xsi:type="dcterms:W3CDTF">2021-09-15T08:37:00Z</dcterms:modified>
</cp:coreProperties>
</file>