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684" w:rsidRPr="00E163FB" w:rsidRDefault="00D33B7C" w:rsidP="00123684">
      <w:pPr>
        <w:rPr>
          <w:rFonts w:ascii="Comic Sans MS" w:eastAsia="Arial Unicode MS" w:hAnsi="Comic Sans MS" w:cs="David"/>
          <w:b/>
          <w:smallCaps/>
          <w:color w:val="0070C0"/>
          <w:sz w:val="18"/>
          <w:szCs w:val="18"/>
        </w:rPr>
      </w:pPr>
      <w:r w:rsidRPr="00D33B7C">
        <w:rPr>
          <w:noProof/>
        </w:rPr>
        <w:pict>
          <v:shape id="Immagine 6" o:spid="_x0000_s1028" type="#_x0000_t75" alt="comune" style="position:absolute;margin-left:421.8pt;margin-top:-13.6pt;width:71.4pt;height:49.4pt;z-index:3;visibility:visible;mso-position-vertical-relative:margin">
            <v:imagedata r:id="rId8" o:title="comune"/>
            <o:lock v:ext="edit" aspectratio="f"/>
            <w10:wrap type="square" anchory="margin"/>
          </v:shape>
        </w:pict>
      </w:r>
      <w:r w:rsidRPr="00D33B7C">
        <w:rPr>
          <w:noProof/>
        </w:rPr>
        <w:pict>
          <v:shape id="Immagine 2" o:spid="_x0000_s1027" type="#_x0000_t75" alt="http://3.bp.blogspot.com/_vOvhQApb-5s/TAViJqvBNdI/AAAAAAAAHAg/2zFVW10mW98/s320/repubblica_italiana.gif" style="position:absolute;margin-left:226.8pt;margin-top:-13.6pt;width:65.7pt;height:49.4pt;z-index:1;visibility:visible">
            <v:imagedata r:id="rId9" o:title="repubblica_italiana"/>
            <o:lock v:ext="edit" aspectratio="f"/>
            <w10:wrap type="square"/>
          </v:shape>
        </w:pict>
      </w:r>
      <w:r w:rsidRPr="00D33B7C">
        <w:rPr>
          <w:noProof/>
        </w:rPr>
        <w:pict>
          <v:shape id="Immagine 3" o:spid="_x0000_s1026" type="#_x0000_t75" style="position:absolute;margin-left:18.3pt;margin-top:-4.6pt;width:80.25pt;height:40.4pt;z-index:2;visibility:visible">
            <v:imagedata r:id="rId10" o:title=""/>
            <o:lock v:ext="edit" aspectratio="f"/>
            <w10:wrap type="square"/>
          </v:shape>
        </w:pict>
      </w:r>
    </w:p>
    <w:p w:rsidR="00123684" w:rsidRPr="00E163FB" w:rsidRDefault="00123684" w:rsidP="00123684">
      <w:pPr>
        <w:tabs>
          <w:tab w:val="left" w:pos="5103"/>
        </w:tabs>
        <w:jc w:val="center"/>
        <w:rPr>
          <w:rFonts w:ascii="Comic Sans MS" w:eastAsia="Arial Unicode MS" w:hAnsi="Comic Sans MS" w:cs="David"/>
          <w:b/>
          <w:smallCaps/>
          <w:color w:val="0070C0"/>
          <w:sz w:val="18"/>
          <w:szCs w:val="18"/>
        </w:rPr>
      </w:pPr>
    </w:p>
    <w:p w:rsidR="00123684" w:rsidRPr="00E163FB" w:rsidRDefault="00123684" w:rsidP="00123684">
      <w:pPr>
        <w:jc w:val="center"/>
        <w:rPr>
          <w:rFonts w:ascii="Comic Sans MS" w:eastAsia="Arial Unicode MS" w:hAnsi="Comic Sans MS" w:cs="David"/>
          <w:b/>
          <w:smallCaps/>
          <w:color w:val="0070C0"/>
          <w:sz w:val="18"/>
          <w:szCs w:val="18"/>
        </w:rPr>
      </w:pPr>
    </w:p>
    <w:p w:rsidR="00123684" w:rsidRDefault="00123684" w:rsidP="00123684">
      <w:pPr>
        <w:rPr>
          <w:rFonts w:eastAsia="Arial Unicode MS" w:cs="Calibri"/>
          <w:b/>
          <w:smallCaps/>
          <w:color w:val="002060"/>
        </w:rPr>
      </w:pPr>
    </w:p>
    <w:p w:rsidR="00123684" w:rsidRPr="00E163FB" w:rsidRDefault="00123684" w:rsidP="00123684">
      <w:pPr>
        <w:jc w:val="center"/>
        <w:rPr>
          <w:rFonts w:eastAsia="Arial Unicode MS" w:cs="Calibri"/>
          <w:b/>
          <w:smallCaps/>
          <w:color w:val="002060"/>
        </w:rPr>
      </w:pPr>
      <w:r w:rsidRPr="00E163FB">
        <w:rPr>
          <w:rFonts w:eastAsia="Arial Unicode MS" w:cs="Calibri"/>
          <w:b/>
          <w:smallCaps/>
          <w:color w:val="002060"/>
        </w:rPr>
        <w:t>ISTITUTO D’ISTRUZIONE SUPERIORE</w:t>
      </w:r>
    </w:p>
    <w:p w:rsidR="00123684" w:rsidRPr="00E163FB" w:rsidRDefault="00123684" w:rsidP="00123684">
      <w:pPr>
        <w:jc w:val="center"/>
        <w:rPr>
          <w:rFonts w:eastAsia="Arial Unicode MS" w:cs="Calibri"/>
          <w:b/>
          <w:smallCaps/>
          <w:color w:val="002060"/>
        </w:rPr>
      </w:pPr>
      <w:r w:rsidRPr="00E163FB">
        <w:rPr>
          <w:rFonts w:eastAsia="Arial Unicode MS" w:cs="Calibri"/>
          <w:b/>
          <w:smallCaps/>
          <w:color w:val="002060"/>
        </w:rPr>
        <w:t>“F. SEVERI”</w:t>
      </w:r>
    </w:p>
    <w:p w:rsidR="00123684" w:rsidRPr="00E163FB" w:rsidRDefault="00123684" w:rsidP="00123684">
      <w:pPr>
        <w:jc w:val="center"/>
        <w:rPr>
          <w:rFonts w:eastAsia="Arial Unicode MS" w:cs="Calibri"/>
          <w:b/>
          <w:color w:val="002060"/>
        </w:rPr>
      </w:pPr>
      <w:r w:rsidRPr="00E163FB">
        <w:rPr>
          <w:rFonts w:cs="Calibri"/>
          <w:b/>
          <w:color w:val="002060"/>
        </w:rPr>
        <w:t>Via Galluppi,1 89013 GIOIA TAURO (RC)</w:t>
      </w:r>
    </w:p>
    <w:p w:rsidR="00123684" w:rsidRPr="00C42B5D" w:rsidRDefault="00123684" w:rsidP="00123684">
      <w:pPr>
        <w:jc w:val="center"/>
        <w:rPr>
          <w:rFonts w:eastAsia="Arial Unicode MS" w:cs="Calibri"/>
          <w:b/>
          <w:color w:val="002060"/>
        </w:rPr>
      </w:pPr>
      <w:r w:rsidRPr="00E163FB">
        <w:rPr>
          <w:rFonts w:eastAsia="Arial Unicode MS" w:cs="Calibri"/>
          <w:b/>
          <w:smallCaps/>
          <w:color w:val="002060"/>
        </w:rPr>
        <w:t xml:space="preserve">tel. </w:t>
      </w:r>
      <w:r w:rsidRPr="00E163FB">
        <w:rPr>
          <w:rFonts w:eastAsia="Arial Unicode MS" w:cs="Calibri"/>
          <w:b/>
          <w:color w:val="002060"/>
        </w:rPr>
        <w:t xml:space="preserve">0966/51810 – </w:t>
      </w:r>
      <w:r w:rsidRPr="00E163FB">
        <w:rPr>
          <w:rFonts w:cs="Calibri"/>
          <w:b/>
          <w:color w:val="002060"/>
        </w:rPr>
        <w:t xml:space="preserve">Cod. </w:t>
      </w:r>
      <w:proofErr w:type="spellStart"/>
      <w:r w:rsidRPr="00E163FB">
        <w:rPr>
          <w:rFonts w:cs="Calibri"/>
          <w:b/>
          <w:color w:val="002060"/>
        </w:rPr>
        <w:t>Fisc</w:t>
      </w:r>
      <w:proofErr w:type="spellEnd"/>
      <w:r w:rsidRPr="00E163FB">
        <w:rPr>
          <w:rFonts w:cs="Calibri"/>
          <w:b/>
          <w:color w:val="002060"/>
        </w:rPr>
        <w:t>. 82000920809</w:t>
      </w:r>
    </w:p>
    <w:p w:rsidR="00123684" w:rsidRDefault="00D33B7C" w:rsidP="00123684">
      <w:pPr>
        <w:jc w:val="center"/>
      </w:pPr>
      <w:hyperlink r:id="rId11" w:history="1">
        <w:r w:rsidR="00123684" w:rsidRPr="00E163FB">
          <w:rPr>
            <w:rFonts w:eastAsia="Arial Unicode MS" w:cs="Calibri"/>
            <w:b/>
            <w:color w:val="0000FF"/>
            <w:u w:val="single"/>
          </w:rPr>
          <w:t>http://www.iisseveri.eu</w:t>
        </w:r>
      </w:hyperlink>
      <w:r w:rsidR="00123684" w:rsidRPr="00E163FB">
        <w:rPr>
          <w:rFonts w:eastAsia="Arial Unicode MS" w:cs="Calibri"/>
          <w:b/>
          <w:color w:val="002060"/>
        </w:rPr>
        <w:t xml:space="preserve">  e-mail: </w:t>
      </w:r>
      <w:hyperlink r:id="rId12" w:history="1">
        <w:r w:rsidR="00123684" w:rsidRPr="00E163FB">
          <w:rPr>
            <w:rFonts w:eastAsia="Arial Unicode MS" w:cs="Calibri"/>
            <w:b/>
            <w:color w:val="0000FF"/>
            <w:u w:val="single"/>
          </w:rPr>
          <w:t>rcis013003@istruzione.it</w:t>
        </w:r>
      </w:hyperlink>
    </w:p>
    <w:p w:rsidR="00F55FB8" w:rsidRDefault="00F55FB8" w:rsidP="00915912">
      <w:pPr>
        <w:rPr>
          <w:noProof/>
        </w:rPr>
      </w:pPr>
    </w:p>
    <w:p w:rsidR="007A7A64" w:rsidRDefault="007A7A64" w:rsidP="00F346CE">
      <w:pPr>
        <w:spacing w:line="360" w:lineRule="auto"/>
        <w:jc w:val="both"/>
        <w:rPr>
          <w:sz w:val="24"/>
          <w:szCs w:val="24"/>
        </w:rPr>
      </w:pPr>
    </w:p>
    <w:p w:rsidR="00123684" w:rsidRDefault="00BE709F" w:rsidP="00F346CE">
      <w:pPr>
        <w:spacing w:line="360" w:lineRule="auto"/>
        <w:jc w:val="both"/>
        <w:rPr>
          <w:sz w:val="24"/>
          <w:szCs w:val="24"/>
        </w:rPr>
      </w:pPr>
      <w:r w:rsidRPr="00674707">
        <w:rPr>
          <w:sz w:val="24"/>
          <w:szCs w:val="24"/>
        </w:rPr>
        <w:t>I</w:t>
      </w:r>
      <w:r w:rsidR="00123684">
        <w:rPr>
          <w:sz w:val="24"/>
          <w:szCs w:val="24"/>
        </w:rPr>
        <w:t>l/la</w:t>
      </w:r>
      <w:r w:rsidRPr="00674707">
        <w:rPr>
          <w:sz w:val="24"/>
          <w:szCs w:val="24"/>
        </w:rPr>
        <w:t xml:space="preserve"> </w:t>
      </w:r>
      <w:proofErr w:type="spellStart"/>
      <w:r w:rsidRPr="00674707">
        <w:rPr>
          <w:sz w:val="24"/>
          <w:szCs w:val="24"/>
        </w:rPr>
        <w:t>sottoscritt</w:t>
      </w:r>
      <w:proofErr w:type="spellEnd"/>
      <w:r w:rsidR="00123684">
        <w:rPr>
          <w:sz w:val="24"/>
          <w:szCs w:val="24"/>
        </w:rPr>
        <w:t>_</w:t>
      </w:r>
      <w:r>
        <w:rPr>
          <w:sz w:val="24"/>
          <w:szCs w:val="24"/>
        </w:rPr>
        <w:t xml:space="preserve"> </w:t>
      </w:r>
      <w:r w:rsidRPr="00674707">
        <w:rPr>
          <w:sz w:val="24"/>
          <w:szCs w:val="24"/>
        </w:rPr>
        <w:t>_____________</w:t>
      </w:r>
      <w:r w:rsidR="00F346CE">
        <w:rPr>
          <w:sz w:val="24"/>
          <w:szCs w:val="24"/>
        </w:rPr>
        <w:t>_____________</w:t>
      </w:r>
      <w:r>
        <w:rPr>
          <w:sz w:val="24"/>
          <w:szCs w:val="24"/>
        </w:rPr>
        <w:t xml:space="preserve"> </w:t>
      </w:r>
      <w:r w:rsidRPr="00674707">
        <w:rPr>
          <w:sz w:val="24"/>
          <w:szCs w:val="24"/>
        </w:rPr>
        <w:t>genitor</w:t>
      </w:r>
      <w:r w:rsidR="00123684">
        <w:rPr>
          <w:sz w:val="24"/>
          <w:szCs w:val="24"/>
        </w:rPr>
        <w:t>e</w:t>
      </w:r>
      <w:r w:rsidRPr="00674707">
        <w:rPr>
          <w:sz w:val="24"/>
          <w:szCs w:val="24"/>
        </w:rPr>
        <w:t xml:space="preserve"> dell’alunno/a</w:t>
      </w:r>
      <w:r w:rsidR="00F346CE">
        <w:rPr>
          <w:sz w:val="24"/>
          <w:szCs w:val="24"/>
        </w:rPr>
        <w:t xml:space="preserve"> __________________</w:t>
      </w:r>
      <w:r>
        <w:rPr>
          <w:sz w:val="24"/>
          <w:szCs w:val="24"/>
        </w:rPr>
        <w:t>________</w:t>
      </w:r>
      <w:r w:rsidR="00F346CE">
        <w:rPr>
          <w:sz w:val="24"/>
          <w:szCs w:val="24"/>
        </w:rPr>
        <w:t xml:space="preserve">   </w:t>
      </w:r>
    </w:p>
    <w:p w:rsidR="00123684" w:rsidRDefault="00123684" w:rsidP="00F346CE">
      <w:pPr>
        <w:spacing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Nat</w:t>
      </w:r>
      <w:proofErr w:type="spellEnd"/>
      <w:r>
        <w:rPr>
          <w:sz w:val="24"/>
          <w:szCs w:val="24"/>
        </w:rPr>
        <w:t>__ a ___________________________________________    il ____/___/________</w:t>
      </w:r>
    </w:p>
    <w:p w:rsidR="00BE709F" w:rsidRDefault="00BE709F" w:rsidP="00F346CE">
      <w:pPr>
        <w:spacing w:line="360" w:lineRule="auto"/>
        <w:jc w:val="both"/>
        <w:rPr>
          <w:sz w:val="24"/>
          <w:szCs w:val="24"/>
        </w:rPr>
      </w:pPr>
      <w:r w:rsidRPr="00674707">
        <w:rPr>
          <w:sz w:val="24"/>
          <w:szCs w:val="24"/>
        </w:rPr>
        <w:t>iscritto per l’anno scolastico</w:t>
      </w:r>
      <w:r>
        <w:rPr>
          <w:sz w:val="24"/>
          <w:szCs w:val="24"/>
        </w:rPr>
        <w:t xml:space="preserve"> </w:t>
      </w:r>
      <w:r w:rsidR="0004278A">
        <w:rPr>
          <w:sz w:val="24"/>
          <w:szCs w:val="24"/>
        </w:rPr>
        <w:t>202</w:t>
      </w:r>
      <w:r w:rsidR="005455AE">
        <w:rPr>
          <w:sz w:val="24"/>
          <w:szCs w:val="24"/>
        </w:rPr>
        <w:t>1</w:t>
      </w:r>
      <w:r w:rsidR="0004278A">
        <w:rPr>
          <w:sz w:val="24"/>
          <w:szCs w:val="24"/>
        </w:rPr>
        <w:t>-2</w:t>
      </w:r>
      <w:r w:rsidR="005455AE">
        <w:rPr>
          <w:sz w:val="24"/>
          <w:szCs w:val="24"/>
        </w:rPr>
        <w:t>2</w:t>
      </w:r>
      <w:r w:rsidR="0004278A">
        <w:rPr>
          <w:sz w:val="24"/>
          <w:szCs w:val="24"/>
        </w:rPr>
        <w:t xml:space="preserve"> </w:t>
      </w:r>
      <w:r w:rsidRPr="00674707">
        <w:rPr>
          <w:sz w:val="24"/>
          <w:szCs w:val="24"/>
        </w:rPr>
        <w:t xml:space="preserve">alla classe  </w:t>
      </w:r>
      <w:r w:rsidR="009252CF">
        <w:rPr>
          <w:sz w:val="24"/>
          <w:szCs w:val="24"/>
        </w:rPr>
        <w:t>seconda</w:t>
      </w:r>
      <w:r w:rsidR="00EC6CB8">
        <w:rPr>
          <w:sz w:val="24"/>
          <w:szCs w:val="24"/>
        </w:rPr>
        <w:t xml:space="preserve"> Sez</w:t>
      </w:r>
      <w:bookmarkStart w:id="0" w:name="_GoBack"/>
      <w:bookmarkEnd w:id="0"/>
      <w:r w:rsidR="00EC6CB8">
        <w:rPr>
          <w:sz w:val="24"/>
          <w:szCs w:val="24"/>
        </w:rPr>
        <w:t>. _____</w:t>
      </w:r>
      <w:r w:rsidR="009252CF">
        <w:rPr>
          <w:sz w:val="24"/>
          <w:szCs w:val="24"/>
        </w:rPr>
        <w:t xml:space="preserve"> </w:t>
      </w:r>
      <w:r w:rsidRPr="00674707">
        <w:rPr>
          <w:sz w:val="24"/>
          <w:szCs w:val="24"/>
        </w:rPr>
        <w:t xml:space="preserve"> di questo istituto nell’indirizzo</w:t>
      </w:r>
      <w:r w:rsidR="00F346CE">
        <w:rPr>
          <w:sz w:val="24"/>
          <w:szCs w:val="24"/>
        </w:rPr>
        <w:t xml:space="preserve">                            </w:t>
      </w:r>
      <w:r w:rsidR="00B57A73">
        <w:rPr>
          <w:b/>
          <w:sz w:val="24"/>
          <w:szCs w:val="24"/>
          <w:u w:val="single"/>
        </w:rPr>
        <w:t>Tecnologico</w:t>
      </w:r>
      <w:r w:rsidRPr="00674707">
        <w:rPr>
          <w:sz w:val="24"/>
          <w:szCs w:val="24"/>
        </w:rPr>
        <w:t xml:space="preserve">, </w:t>
      </w:r>
      <w:r w:rsidR="009C4C5E">
        <w:rPr>
          <w:sz w:val="24"/>
          <w:szCs w:val="24"/>
        </w:rPr>
        <w:t xml:space="preserve">comunica che è interessato </w:t>
      </w:r>
      <w:r w:rsidRPr="00674707">
        <w:rPr>
          <w:sz w:val="24"/>
          <w:szCs w:val="24"/>
        </w:rPr>
        <w:t xml:space="preserve"> </w:t>
      </w:r>
      <w:r w:rsidR="009C4C5E">
        <w:rPr>
          <w:sz w:val="24"/>
          <w:szCs w:val="24"/>
        </w:rPr>
        <w:t>al</w:t>
      </w:r>
      <w:r w:rsidRPr="00674707">
        <w:rPr>
          <w:sz w:val="24"/>
          <w:szCs w:val="24"/>
        </w:rPr>
        <w:t>l’acquisto dei libri co</w:t>
      </w:r>
      <w:r w:rsidR="009C4C5E">
        <w:rPr>
          <w:sz w:val="24"/>
          <w:szCs w:val="24"/>
        </w:rPr>
        <w:t>ntrassegnati “Book in Progress”.</w:t>
      </w:r>
    </w:p>
    <w:p w:rsidR="002846AD" w:rsidRDefault="002846AD" w:rsidP="002846A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E’ possibile scegliere: </w:t>
      </w:r>
    </w:p>
    <w:p w:rsidR="002846AD" w:rsidRDefault="002846AD" w:rsidP="002846A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Tutti i libri  sia in modalità cartacea che digitale ( la modalità digitale può essere utilizzata solo con tecnologia Apple );</w:t>
      </w:r>
    </w:p>
    <w:p w:rsidR="002846AD" w:rsidRDefault="002846AD" w:rsidP="00F346C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Un singolo libro o più libri indicandoli con una </w:t>
      </w:r>
      <w:r w:rsidRPr="008E0425">
        <w:rPr>
          <w:sz w:val="40"/>
          <w:szCs w:val="40"/>
        </w:rPr>
        <w:t xml:space="preserve">x </w:t>
      </w:r>
      <w:r>
        <w:rPr>
          <w:sz w:val="24"/>
          <w:szCs w:val="24"/>
        </w:rPr>
        <w:t xml:space="preserve">( al costo di 7,00 euro cad. uno)  </w:t>
      </w:r>
    </w:p>
    <w:p w:rsidR="009252CF" w:rsidRDefault="009252CF" w:rsidP="009252CF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802"/>
        <w:gridCol w:w="1701"/>
        <w:gridCol w:w="2693"/>
        <w:gridCol w:w="1134"/>
        <w:gridCol w:w="709"/>
        <w:gridCol w:w="992"/>
        <w:gridCol w:w="567"/>
      </w:tblGrid>
      <w:tr w:rsidR="009252CF" w:rsidRPr="009252CF" w:rsidTr="009252CF">
        <w:tc>
          <w:tcPr>
            <w:tcW w:w="2802" w:type="dxa"/>
            <w:vAlign w:val="center"/>
          </w:tcPr>
          <w:p w:rsidR="009252CF" w:rsidRPr="009252CF" w:rsidRDefault="009252CF" w:rsidP="00134E4E">
            <w:pPr>
              <w:jc w:val="center"/>
              <w:rPr>
                <w:b/>
                <w:sz w:val="24"/>
                <w:szCs w:val="24"/>
              </w:rPr>
            </w:pPr>
            <w:r w:rsidRPr="009252CF">
              <w:rPr>
                <w:b/>
                <w:sz w:val="24"/>
                <w:szCs w:val="24"/>
              </w:rPr>
              <w:t>Materia</w:t>
            </w:r>
          </w:p>
        </w:tc>
        <w:tc>
          <w:tcPr>
            <w:tcW w:w="1701" w:type="dxa"/>
          </w:tcPr>
          <w:p w:rsidR="009252CF" w:rsidRPr="009252CF" w:rsidRDefault="009252CF" w:rsidP="00134E4E">
            <w:pPr>
              <w:jc w:val="center"/>
              <w:rPr>
                <w:b/>
                <w:sz w:val="24"/>
                <w:szCs w:val="24"/>
              </w:rPr>
            </w:pPr>
            <w:r w:rsidRPr="009252CF">
              <w:rPr>
                <w:b/>
                <w:sz w:val="24"/>
                <w:szCs w:val="24"/>
              </w:rPr>
              <w:t>Codice Volume</w:t>
            </w:r>
          </w:p>
        </w:tc>
        <w:tc>
          <w:tcPr>
            <w:tcW w:w="2693" w:type="dxa"/>
            <w:vAlign w:val="center"/>
          </w:tcPr>
          <w:p w:rsidR="009252CF" w:rsidRPr="009252CF" w:rsidRDefault="009252CF" w:rsidP="00134E4E">
            <w:pPr>
              <w:jc w:val="center"/>
              <w:rPr>
                <w:b/>
                <w:sz w:val="24"/>
                <w:szCs w:val="24"/>
              </w:rPr>
            </w:pPr>
            <w:r w:rsidRPr="009252CF">
              <w:rPr>
                <w:b/>
                <w:sz w:val="24"/>
                <w:szCs w:val="24"/>
              </w:rPr>
              <w:t>Titolo/Sottotitolo</w:t>
            </w:r>
          </w:p>
        </w:tc>
        <w:tc>
          <w:tcPr>
            <w:tcW w:w="1134" w:type="dxa"/>
            <w:vAlign w:val="center"/>
          </w:tcPr>
          <w:p w:rsidR="009252CF" w:rsidRPr="009252CF" w:rsidRDefault="009252CF" w:rsidP="00134E4E">
            <w:pPr>
              <w:jc w:val="center"/>
              <w:rPr>
                <w:b/>
                <w:sz w:val="24"/>
                <w:szCs w:val="24"/>
              </w:rPr>
            </w:pPr>
            <w:r w:rsidRPr="009252CF">
              <w:rPr>
                <w:b/>
                <w:sz w:val="24"/>
                <w:szCs w:val="24"/>
              </w:rPr>
              <w:t>Libro cartaceo</w:t>
            </w:r>
          </w:p>
        </w:tc>
        <w:tc>
          <w:tcPr>
            <w:tcW w:w="709" w:type="dxa"/>
            <w:vAlign w:val="center"/>
          </w:tcPr>
          <w:p w:rsidR="009252CF" w:rsidRPr="009252CF" w:rsidRDefault="009252CF" w:rsidP="00134E4E">
            <w:pPr>
              <w:jc w:val="center"/>
              <w:rPr>
                <w:b/>
                <w:sz w:val="24"/>
                <w:szCs w:val="24"/>
              </w:rPr>
            </w:pPr>
            <w:r w:rsidRPr="009252CF">
              <w:rPr>
                <w:b/>
                <w:sz w:val="24"/>
                <w:szCs w:val="24"/>
              </w:rPr>
              <w:t>Si</w:t>
            </w:r>
          </w:p>
        </w:tc>
        <w:tc>
          <w:tcPr>
            <w:tcW w:w="992" w:type="dxa"/>
            <w:vAlign w:val="center"/>
          </w:tcPr>
          <w:p w:rsidR="009252CF" w:rsidRPr="009252CF" w:rsidRDefault="009252CF" w:rsidP="00134E4E">
            <w:pPr>
              <w:jc w:val="center"/>
              <w:rPr>
                <w:b/>
                <w:sz w:val="24"/>
                <w:szCs w:val="24"/>
              </w:rPr>
            </w:pPr>
            <w:r w:rsidRPr="009252CF">
              <w:rPr>
                <w:b/>
                <w:sz w:val="24"/>
                <w:szCs w:val="24"/>
              </w:rPr>
              <w:t>Libro digitale</w:t>
            </w:r>
          </w:p>
        </w:tc>
        <w:tc>
          <w:tcPr>
            <w:tcW w:w="567" w:type="dxa"/>
            <w:vAlign w:val="center"/>
          </w:tcPr>
          <w:p w:rsidR="009252CF" w:rsidRPr="009252CF" w:rsidRDefault="009252CF" w:rsidP="00134E4E">
            <w:pPr>
              <w:jc w:val="center"/>
              <w:rPr>
                <w:b/>
                <w:sz w:val="24"/>
                <w:szCs w:val="24"/>
              </w:rPr>
            </w:pPr>
            <w:r w:rsidRPr="009252CF">
              <w:rPr>
                <w:b/>
                <w:sz w:val="24"/>
                <w:szCs w:val="24"/>
              </w:rPr>
              <w:t>Si</w:t>
            </w:r>
          </w:p>
        </w:tc>
      </w:tr>
      <w:tr w:rsidR="009252CF" w:rsidRPr="009252CF" w:rsidTr="009252CF">
        <w:tc>
          <w:tcPr>
            <w:tcW w:w="2802" w:type="dxa"/>
          </w:tcPr>
          <w:p w:rsidR="009252CF" w:rsidRPr="009252CF" w:rsidRDefault="009252CF" w:rsidP="00134E4E">
            <w:pPr>
              <w:rPr>
                <w:sz w:val="24"/>
                <w:szCs w:val="24"/>
              </w:rPr>
            </w:pPr>
            <w:r w:rsidRPr="009252CF">
              <w:rPr>
                <w:sz w:val="24"/>
                <w:szCs w:val="24"/>
              </w:rPr>
              <w:t>Diritto ed economia</w:t>
            </w:r>
          </w:p>
        </w:tc>
        <w:tc>
          <w:tcPr>
            <w:tcW w:w="1701" w:type="dxa"/>
          </w:tcPr>
          <w:p w:rsidR="009252CF" w:rsidRPr="009252CF" w:rsidRDefault="009252CF" w:rsidP="00134E4E">
            <w:pPr>
              <w:jc w:val="center"/>
              <w:rPr>
                <w:sz w:val="24"/>
                <w:szCs w:val="24"/>
              </w:rPr>
            </w:pPr>
            <w:r w:rsidRPr="009252CF">
              <w:rPr>
                <w:sz w:val="24"/>
                <w:szCs w:val="24"/>
              </w:rPr>
              <w:t>AIE 273</w:t>
            </w:r>
          </w:p>
        </w:tc>
        <w:tc>
          <w:tcPr>
            <w:tcW w:w="2693" w:type="dxa"/>
          </w:tcPr>
          <w:p w:rsidR="009252CF" w:rsidRPr="009252CF" w:rsidRDefault="009252CF" w:rsidP="00134E4E">
            <w:pPr>
              <w:rPr>
                <w:sz w:val="24"/>
                <w:szCs w:val="24"/>
              </w:rPr>
            </w:pPr>
            <w:r w:rsidRPr="009252CF">
              <w:rPr>
                <w:sz w:val="24"/>
                <w:szCs w:val="24"/>
              </w:rPr>
              <w:t xml:space="preserve"> DIRITTO ED ECONOMIA</w:t>
            </w:r>
          </w:p>
        </w:tc>
        <w:tc>
          <w:tcPr>
            <w:tcW w:w="1134" w:type="dxa"/>
          </w:tcPr>
          <w:p w:rsidR="009252CF" w:rsidRPr="009252CF" w:rsidRDefault="009252CF" w:rsidP="00134E4E">
            <w:pPr>
              <w:jc w:val="center"/>
              <w:rPr>
                <w:sz w:val="24"/>
                <w:szCs w:val="24"/>
              </w:rPr>
            </w:pPr>
            <w:r w:rsidRPr="009252CF">
              <w:rPr>
                <w:sz w:val="24"/>
                <w:szCs w:val="24"/>
              </w:rPr>
              <w:t>€7,00</w:t>
            </w:r>
          </w:p>
        </w:tc>
        <w:tc>
          <w:tcPr>
            <w:tcW w:w="709" w:type="dxa"/>
          </w:tcPr>
          <w:p w:rsidR="009252CF" w:rsidRPr="009252CF" w:rsidRDefault="009252CF" w:rsidP="00134E4E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9252CF" w:rsidRPr="009252CF" w:rsidRDefault="009252CF" w:rsidP="00134E4E">
            <w:pPr>
              <w:jc w:val="center"/>
              <w:rPr>
                <w:sz w:val="24"/>
                <w:szCs w:val="24"/>
              </w:rPr>
            </w:pPr>
            <w:r w:rsidRPr="009252CF">
              <w:rPr>
                <w:sz w:val="24"/>
                <w:szCs w:val="24"/>
              </w:rPr>
              <w:t>€1,50</w:t>
            </w:r>
          </w:p>
        </w:tc>
        <w:tc>
          <w:tcPr>
            <w:tcW w:w="567" w:type="dxa"/>
          </w:tcPr>
          <w:p w:rsidR="009252CF" w:rsidRPr="009252CF" w:rsidRDefault="009252CF" w:rsidP="00134E4E">
            <w:pPr>
              <w:rPr>
                <w:sz w:val="24"/>
                <w:szCs w:val="24"/>
              </w:rPr>
            </w:pPr>
          </w:p>
        </w:tc>
      </w:tr>
      <w:tr w:rsidR="009252CF" w:rsidRPr="009252CF" w:rsidTr="009252CF">
        <w:tc>
          <w:tcPr>
            <w:tcW w:w="2802" w:type="dxa"/>
          </w:tcPr>
          <w:p w:rsidR="009252CF" w:rsidRPr="009252CF" w:rsidRDefault="009252CF" w:rsidP="00134E4E">
            <w:pPr>
              <w:rPr>
                <w:sz w:val="24"/>
                <w:szCs w:val="24"/>
              </w:rPr>
            </w:pPr>
            <w:r w:rsidRPr="009252CF">
              <w:rPr>
                <w:sz w:val="24"/>
                <w:szCs w:val="24"/>
              </w:rPr>
              <w:t>INGLESE</w:t>
            </w:r>
          </w:p>
        </w:tc>
        <w:tc>
          <w:tcPr>
            <w:tcW w:w="1701" w:type="dxa"/>
          </w:tcPr>
          <w:p w:rsidR="009252CF" w:rsidRPr="009252CF" w:rsidRDefault="009252CF" w:rsidP="00134E4E">
            <w:pPr>
              <w:jc w:val="center"/>
              <w:rPr>
                <w:sz w:val="24"/>
                <w:szCs w:val="24"/>
              </w:rPr>
            </w:pPr>
            <w:r w:rsidRPr="009252CF">
              <w:rPr>
                <w:sz w:val="24"/>
                <w:szCs w:val="24"/>
              </w:rPr>
              <w:t>AIE 206</w:t>
            </w:r>
          </w:p>
        </w:tc>
        <w:tc>
          <w:tcPr>
            <w:tcW w:w="2693" w:type="dxa"/>
          </w:tcPr>
          <w:p w:rsidR="009252CF" w:rsidRPr="009252CF" w:rsidRDefault="009252CF" w:rsidP="00134E4E">
            <w:pPr>
              <w:rPr>
                <w:sz w:val="24"/>
                <w:szCs w:val="24"/>
              </w:rPr>
            </w:pPr>
            <w:r w:rsidRPr="009252CF">
              <w:rPr>
                <w:sz w:val="24"/>
                <w:szCs w:val="24"/>
              </w:rPr>
              <w:t>INGLESE</w:t>
            </w:r>
          </w:p>
        </w:tc>
        <w:tc>
          <w:tcPr>
            <w:tcW w:w="1134" w:type="dxa"/>
          </w:tcPr>
          <w:p w:rsidR="009252CF" w:rsidRPr="009252CF" w:rsidRDefault="009252CF" w:rsidP="00134E4E">
            <w:pPr>
              <w:jc w:val="center"/>
              <w:rPr>
                <w:sz w:val="24"/>
                <w:szCs w:val="24"/>
              </w:rPr>
            </w:pPr>
            <w:r w:rsidRPr="009252CF">
              <w:rPr>
                <w:sz w:val="24"/>
                <w:szCs w:val="24"/>
              </w:rPr>
              <w:t>€7,00</w:t>
            </w:r>
          </w:p>
        </w:tc>
        <w:tc>
          <w:tcPr>
            <w:tcW w:w="709" w:type="dxa"/>
          </w:tcPr>
          <w:p w:rsidR="009252CF" w:rsidRPr="009252CF" w:rsidRDefault="009252CF" w:rsidP="00134E4E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9252CF" w:rsidRPr="009252CF" w:rsidRDefault="009252CF" w:rsidP="00134E4E">
            <w:pPr>
              <w:jc w:val="center"/>
              <w:rPr>
                <w:sz w:val="24"/>
                <w:szCs w:val="24"/>
              </w:rPr>
            </w:pPr>
            <w:r w:rsidRPr="009252CF">
              <w:rPr>
                <w:sz w:val="24"/>
                <w:szCs w:val="24"/>
              </w:rPr>
              <w:t>€1,50</w:t>
            </w:r>
          </w:p>
        </w:tc>
        <w:tc>
          <w:tcPr>
            <w:tcW w:w="567" w:type="dxa"/>
          </w:tcPr>
          <w:p w:rsidR="009252CF" w:rsidRPr="009252CF" w:rsidRDefault="009252CF" w:rsidP="00134E4E">
            <w:pPr>
              <w:rPr>
                <w:sz w:val="24"/>
                <w:szCs w:val="24"/>
              </w:rPr>
            </w:pPr>
          </w:p>
        </w:tc>
      </w:tr>
      <w:tr w:rsidR="009252CF" w:rsidRPr="009252CF" w:rsidTr="009252CF">
        <w:tc>
          <w:tcPr>
            <w:tcW w:w="2802" w:type="dxa"/>
          </w:tcPr>
          <w:p w:rsidR="009252CF" w:rsidRPr="009252CF" w:rsidRDefault="009252CF" w:rsidP="00134E4E">
            <w:pPr>
              <w:rPr>
                <w:sz w:val="24"/>
                <w:szCs w:val="24"/>
              </w:rPr>
            </w:pPr>
            <w:r w:rsidRPr="009252CF">
              <w:rPr>
                <w:sz w:val="24"/>
                <w:szCs w:val="24"/>
              </w:rPr>
              <w:t>ITALIANO</w:t>
            </w:r>
          </w:p>
        </w:tc>
        <w:tc>
          <w:tcPr>
            <w:tcW w:w="1701" w:type="dxa"/>
          </w:tcPr>
          <w:p w:rsidR="009252CF" w:rsidRPr="009252CF" w:rsidRDefault="009252CF" w:rsidP="00134E4E">
            <w:pPr>
              <w:jc w:val="center"/>
              <w:rPr>
                <w:sz w:val="24"/>
                <w:szCs w:val="24"/>
              </w:rPr>
            </w:pPr>
            <w:r w:rsidRPr="009252CF">
              <w:rPr>
                <w:sz w:val="24"/>
                <w:szCs w:val="24"/>
              </w:rPr>
              <w:t>AIE 203</w:t>
            </w:r>
          </w:p>
        </w:tc>
        <w:tc>
          <w:tcPr>
            <w:tcW w:w="2693" w:type="dxa"/>
          </w:tcPr>
          <w:p w:rsidR="009252CF" w:rsidRPr="009252CF" w:rsidRDefault="009252CF" w:rsidP="00134E4E">
            <w:pPr>
              <w:rPr>
                <w:sz w:val="24"/>
                <w:szCs w:val="24"/>
              </w:rPr>
            </w:pPr>
            <w:r w:rsidRPr="009252CF">
              <w:rPr>
                <w:sz w:val="24"/>
                <w:szCs w:val="24"/>
              </w:rPr>
              <w:t>ITALIANO</w:t>
            </w:r>
          </w:p>
        </w:tc>
        <w:tc>
          <w:tcPr>
            <w:tcW w:w="1134" w:type="dxa"/>
          </w:tcPr>
          <w:p w:rsidR="009252CF" w:rsidRPr="009252CF" w:rsidRDefault="009252CF" w:rsidP="00134E4E">
            <w:pPr>
              <w:jc w:val="center"/>
              <w:rPr>
                <w:sz w:val="24"/>
                <w:szCs w:val="24"/>
              </w:rPr>
            </w:pPr>
            <w:r w:rsidRPr="009252CF">
              <w:rPr>
                <w:sz w:val="24"/>
                <w:szCs w:val="24"/>
              </w:rPr>
              <w:t>€7,00</w:t>
            </w:r>
          </w:p>
        </w:tc>
        <w:tc>
          <w:tcPr>
            <w:tcW w:w="709" w:type="dxa"/>
          </w:tcPr>
          <w:p w:rsidR="009252CF" w:rsidRPr="009252CF" w:rsidRDefault="009252CF" w:rsidP="00134E4E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9252CF" w:rsidRPr="009252CF" w:rsidRDefault="009252CF" w:rsidP="00134E4E">
            <w:pPr>
              <w:jc w:val="center"/>
              <w:rPr>
                <w:sz w:val="24"/>
                <w:szCs w:val="24"/>
              </w:rPr>
            </w:pPr>
            <w:r w:rsidRPr="009252CF">
              <w:rPr>
                <w:sz w:val="24"/>
                <w:szCs w:val="24"/>
              </w:rPr>
              <w:t>€1,50</w:t>
            </w:r>
          </w:p>
        </w:tc>
        <w:tc>
          <w:tcPr>
            <w:tcW w:w="567" w:type="dxa"/>
          </w:tcPr>
          <w:p w:rsidR="009252CF" w:rsidRPr="009252CF" w:rsidRDefault="009252CF" w:rsidP="00134E4E">
            <w:pPr>
              <w:rPr>
                <w:sz w:val="24"/>
                <w:szCs w:val="24"/>
              </w:rPr>
            </w:pPr>
          </w:p>
        </w:tc>
      </w:tr>
      <w:tr w:rsidR="009252CF" w:rsidRPr="009252CF" w:rsidTr="009252CF">
        <w:tc>
          <w:tcPr>
            <w:tcW w:w="2802" w:type="dxa"/>
          </w:tcPr>
          <w:p w:rsidR="009252CF" w:rsidRPr="009252CF" w:rsidRDefault="009252CF" w:rsidP="00134E4E">
            <w:pPr>
              <w:rPr>
                <w:sz w:val="24"/>
                <w:szCs w:val="24"/>
              </w:rPr>
            </w:pPr>
            <w:r w:rsidRPr="009252CF">
              <w:rPr>
                <w:sz w:val="24"/>
                <w:szCs w:val="24"/>
              </w:rPr>
              <w:t>ITALIANO ANTOLOGIA</w:t>
            </w:r>
          </w:p>
        </w:tc>
        <w:tc>
          <w:tcPr>
            <w:tcW w:w="1701" w:type="dxa"/>
          </w:tcPr>
          <w:p w:rsidR="009252CF" w:rsidRPr="009252CF" w:rsidRDefault="009252CF" w:rsidP="00134E4E">
            <w:pPr>
              <w:jc w:val="center"/>
              <w:rPr>
                <w:sz w:val="24"/>
                <w:szCs w:val="24"/>
              </w:rPr>
            </w:pPr>
            <w:r w:rsidRPr="009252CF">
              <w:rPr>
                <w:sz w:val="24"/>
                <w:szCs w:val="24"/>
              </w:rPr>
              <w:t>AIE 215</w:t>
            </w:r>
          </w:p>
        </w:tc>
        <w:tc>
          <w:tcPr>
            <w:tcW w:w="2693" w:type="dxa"/>
          </w:tcPr>
          <w:p w:rsidR="009252CF" w:rsidRPr="009252CF" w:rsidRDefault="009252CF" w:rsidP="00134E4E">
            <w:pPr>
              <w:rPr>
                <w:sz w:val="24"/>
                <w:szCs w:val="24"/>
              </w:rPr>
            </w:pPr>
            <w:r w:rsidRPr="009252CF">
              <w:rPr>
                <w:sz w:val="24"/>
                <w:szCs w:val="24"/>
              </w:rPr>
              <w:t>ITALIANO ANTOLOGIA</w:t>
            </w:r>
          </w:p>
        </w:tc>
        <w:tc>
          <w:tcPr>
            <w:tcW w:w="1134" w:type="dxa"/>
          </w:tcPr>
          <w:p w:rsidR="009252CF" w:rsidRPr="009252CF" w:rsidRDefault="009252CF" w:rsidP="00134E4E">
            <w:pPr>
              <w:jc w:val="center"/>
              <w:rPr>
                <w:sz w:val="24"/>
                <w:szCs w:val="24"/>
              </w:rPr>
            </w:pPr>
            <w:r w:rsidRPr="009252CF">
              <w:rPr>
                <w:sz w:val="24"/>
                <w:szCs w:val="24"/>
              </w:rPr>
              <w:t>€7,00</w:t>
            </w:r>
          </w:p>
        </w:tc>
        <w:tc>
          <w:tcPr>
            <w:tcW w:w="709" w:type="dxa"/>
          </w:tcPr>
          <w:p w:rsidR="009252CF" w:rsidRPr="009252CF" w:rsidRDefault="009252CF" w:rsidP="00134E4E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9252CF" w:rsidRPr="009252CF" w:rsidRDefault="009252CF" w:rsidP="00134E4E">
            <w:pPr>
              <w:jc w:val="center"/>
              <w:rPr>
                <w:sz w:val="24"/>
                <w:szCs w:val="24"/>
              </w:rPr>
            </w:pPr>
            <w:r w:rsidRPr="009252CF">
              <w:rPr>
                <w:sz w:val="24"/>
                <w:szCs w:val="24"/>
              </w:rPr>
              <w:t>€1,50</w:t>
            </w:r>
          </w:p>
        </w:tc>
        <w:tc>
          <w:tcPr>
            <w:tcW w:w="567" w:type="dxa"/>
          </w:tcPr>
          <w:p w:rsidR="009252CF" w:rsidRPr="009252CF" w:rsidRDefault="009252CF" w:rsidP="00134E4E">
            <w:pPr>
              <w:rPr>
                <w:sz w:val="24"/>
                <w:szCs w:val="24"/>
              </w:rPr>
            </w:pPr>
          </w:p>
        </w:tc>
      </w:tr>
      <w:tr w:rsidR="009252CF" w:rsidRPr="009252CF" w:rsidTr="009252CF">
        <w:tc>
          <w:tcPr>
            <w:tcW w:w="2802" w:type="dxa"/>
          </w:tcPr>
          <w:p w:rsidR="009252CF" w:rsidRPr="009252CF" w:rsidRDefault="009252CF" w:rsidP="00134E4E">
            <w:pPr>
              <w:rPr>
                <w:sz w:val="24"/>
                <w:szCs w:val="24"/>
              </w:rPr>
            </w:pPr>
            <w:r w:rsidRPr="009252CF">
              <w:rPr>
                <w:sz w:val="24"/>
                <w:szCs w:val="24"/>
              </w:rPr>
              <w:t>ITALIANO GRAMMATICA</w:t>
            </w:r>
          </w:p>
        </w:tc>
        <w:tc>
          <w:tcPr>
            <w:tcW w:w="1701" w:type="dxa"/>
          </w:tcPr>
          <w:p w:rsidR="009252CF" w:rsidRPr="009252CF" w:rsidRDefault="009252CF" w:rsidP="00134E4E">
            <w:pPr>
              <w:jc w:val="center"/>
              <w:rPr>
                <w:sz w:val="24"/>
                <w:szCs w:val="24"/>
              </w:rPr>
            </w:pPr>
            <w:r w:rsidRPr="009252CF">
              <w:rPr>
                <w:sz w:val="24"/>
                <w:szCs w:val="24"/>
              </w:rPr>
              <w:t>AIE 216</w:t>
            </w:r>
          </w:p>
        </w:tc>
        <w:tc>
          <w:tcPr>
            <w:tcW w:w="2693" w:type="dxa"/>
          </w:tcPr>
          <w:p w:rsidR="009252CF" w:rsidRPr="009252CF" w:rsidRDefault="009252CF" w:rsidP="00134E4E">
            <w:pPr>
              <w:rPr>
                <w:sz w:val="24"/>
                <w:szCs w:val="24"/>
              </w:rPr>
            </w:pPr>
            <w:r w:rsidRPr="009252CF">
              <w:rPr>
                <w:sz w:val="24"/>
                <w:szCs w:val="24"/>
              </w:rPr>
              <w:t>ITALIANO GRAMMATICA</w:t>
            </w:r>
          </w:p>
        </w:tc>
        <w:tc>
          <w:tcPr>
            <w:tcW w:w="1134" w:type="dxa"/>
          </w:tcPr>
          <w:p w:rsidR="009252CF" w:rsidRPr="009252CF" w:rsidRDefault="009252CF" w:rsidP="00134E4E">
            <w:pPr>
              <w:jc w:val="center"/>
              <w:rPr>
                <w:sz w:val="24"/>
                <w:szCs w:val="24"/>
              </w:rPr>
            </w:pPr>
            <w:r w:rsidRPr="009252CF">
              <w:rPr>
                <w:sz w:val="24"/>
                <w:szCs w:val="24"/>
              </w:rPr>
              <w:t>€7,00</w:t>
            </w:r>
          </w:p>
        </w:tc>
        <w:tc>
          <w:tcPr>
            <w:tcW w:w="709" w:type="dxa"/>
          </w:tcPr>
          <w:p w:rsidR="009252CF" w:rsidRPr="009252CF" w:rsidRDefault="009252CF" w:rsidP="00134E4E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9252CF" w:rsidRPr="009252CF" w:rsidRDefault="009252CF" w:rsidP="00134E4E">
            <w:pPr>
              <w:jc w:val="center"/>
              <w:rPr>
                <w:sz w:val="24"/>
                <w:szCs w:val="24"/>
              </w:rPr>
            </w:pPr>
            <w:r w:rsidRPr="009252CF">
              <w:rPr>
                <w:sz w:val="24"/>
                <w:szCs w:val="24"/>
              </w:rPr>
              <w:t>€1,50</w:t>
            </w:r>
          </w:p>
        </w:tc>
        <w:tc>
          <w:tcPr>
            <w:tcW w:w="567" w:type="dxa"/>
          </w:tcPr>
          <w:p w:rsidR="009252CF" w:rsidRPr="009252CF" w:rsidRDefault="009252CF" w:rsidP="00134E4E">
            <w:pPr>
              <w:rPr>
                <w:sz w:val="24"/>
                <w:szCs w:val="24"/>
              </w:rPr>
            </w:pPr>
          </w:p>
        </w:tc>
      </w:tr>
      <w:tr w:rsidR="009252CF" w:rsidRPr="009252CF" w:rsidTr="009252CF">
        <w:tc>
          <w:tcPr>
            <w:tcW w:w="2802" w:type="dxa"/>
          </w:tcPr>
          <w:p w:rsidR="009252CF" w:rsidRPr="009252CF" w:rsidRDefault="009252CF" w:rsidP="00134E4E">
            <w:pPr>
              <w:rPr>
                <w:sz w:val="24"/>
                <w:szCs w:val="24"/>
              </w:rPr>
            </w:pPr>
            <w:r w:rsidRPr="009252CF">
              <w:rPr>
                <w:sz w:val="24"/>
                <w:szCs w:val="24"/>
              </w:rPr>
              <w:t>MATEMATICA</w:t>
            </w:r>
          </w:p>
        </w:tc>
        <w:tc>
          <w:tcPr>
            <w:tcW w:w="1701" w:type="dxa"/>
          </w:tcPr>
          <w:p w:rsidR="009252CF" w:rsidRPr="009252CF" w:rsidRDefault="009252CF" w:rsidP="00134E4E">
            <w:pPr>
              <w:jc w:val="center"/>
              <w:rPr>
                <w:sz w:val="24"/>
                <w:szCs w:val="24"/>
              </w:rPr>
            </w:pPr>
            <w:r w:rsidRPr="009252CF">
              <w:rPr>
                <w:sz w:val="24"/>
                <w:szCs w:val="24"/>
              </w:rPr>
              <w:t>AIE 604</w:t>
            </w:r>
          </w:p>
        </w:tc>
        <w:tc>
          <w:tcPr>
            <w:tcW w:w="2693" w:type="dxa"/>
          </w:tcPr>
          <w:p w:rsidR="009252CF" w:rsidRPr="009252CF" w:rsidRDefault="009252CF" w:rsidP="00134E4E">
            <w:pPr>
              <w:rPr>
                <w:sz w:val="24"/>
                <w:szCs w:val="24"/>
              </w:rPr>
            </w:pPr>
            <w:r w:rsidRPr="009252CF">
              <w:rPr>
                <w:sz w:val="24"/>
                <w:szCs w:val="24"/>
              </w:rPr>
              <w:t>MATEMATICA ALGEBRA</w:t>
            </w:r>
          </w:p>
        </w:tc>
        <w:tc>
          <w:tcPr>
            <w:tcW w:w="1134" w:type="dxa"/>
          </w:tcPr>
          <w:p w:rsidR="009252CF" w:rsidRPr="009252CF" w:rsidRDefault="009252CF" w:rsidP="00134E4E">
            <w:pPr>
              <w:jc w:val="center"/>
              <w:rPr>
                <w:sz w:val="24"/>
                <w:szCs w:val="24"/>
              </w:rPr>
            </w:pPr>
            <w:r w:rsidRPr="009252CF">
              <w:rPr>
                <w:sz w:val="24"/>
                <w:szCs w:val="24"/>
              </w:rPr>
              <w:t>€7,00</w:t>
            </w:r>
          </w:p>
        </w:tc>
        <w:tc>
          <w:tcPr>
            <w:tcW w:w="709" w:type="dxa"/>
          </w:tcPr>
          <w:p w:rsidR="009252CF" w:rsidRPr="009252CF" w:rsidRDefault="009252CF" w:rsidP="00134E4E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9252CF" w:rsidRPr="009252CF" w:rsidRDefault="009252CF" w:rsidP="00134E4E">
            <w:pPr>
              <w:jc w:val="center"/>
              <w:rPr>
                <w:sz w:val="24"/>
                <w:szCs w:val="24"/>
              </w:rPr>
            </w:pPr>
            <w:r w:rsidRPr="009252CF">
              <w:rPr>
                <w:sz w:val="24"/>
                <w:szCs w:val="24"/>
              </w:rPr>
              <w:t>€1,50</w:t>
            </w:r>
          </w:p>
        </w:tc>
        <w:tc>
          <w:tcPr>
            <w:tcW w:w="567" w:type="dxa"/>
          </w:tcPr>
          <w:p w:rsidR="009252CF" w:rsidRPr="009252CF" w:rsidRDefault="009252CF" w:rsidP="00134E4E">
            <w:pPr>
              <w:rPr>
                <w:sz w:val="24"/>
                <w:szCs w:val="24"/>
              </w:rPr>
            </w:pPr>
          </w:p>
        </w:tc>
      </w:tr>
      <w:tr w:rsidR="009252CF" w:rsidRPr="009252CF" w:rsidTr="009252CF">
        <w:tc>
          <w:tcPr>
            <w:tcW w:w="2802" w:type="dxa"/>
          </w:tcPr>
          <w:p w:rsidR="009252CF" w:rsidRPr="009252CF" w:rsidRDefault="009252CF" w:rsidP="00134E4E">
            <w:pPr>
              <w:rPr>
                <w:sz w:val="24"/>
                <w:szCs w:val="24"/>
              </w:rPr>
            </w:pPr>
            <w:r w:rsidRPr="009252CF">
              <w:rPr>
                <w:sz w:val="24"/>
                <w:szCs w:val="24"/>
              </w:rPr>
              <w:t>MATEMATICA</w:t>
            </w:r>
          </w:p>
        </w:tc>
        <w:tc>
          <w:tcPr>
            <w:tcW w:w="1701" w:type="dxa"/>
          </w:tcPr>
          <w:p w:rsidR="009252CF" w:rsidRPr="009252CF" w:rsidRDefault="009252CF" w:rsidP="00134E4E">
            <w:pPr>
              <w:jc w:val="center"/>
              <w:rPr>
                <w:sz w:val="24"/>
                <w:szCs w:val="24"/>
              </w:rPr>
            </w:pPr>
            <w:r w:rsidRPr="009252CF">
              <w:rPr>
                <w:sz w:val="24"/>
                <w:szCs w:val="24"/>
              </w:rPr>
              <w:t>AIE 605</w:t>
            </w:r>
          </w:p>
        </w:tc>
        <w:tc>
          <w:tcPr>
            <w:tcW w:w="2693" w:type="dxa"/>
          </w:tcPr>
          <w:p w:rsidR="009252CF" w:rsidRPr="009252CF" w:rsidRDefault="009252CF" w:rsidP="00134E4E">
            <w:pPr>
              <w:rPr>
                <w:sz w:val="24"/>
                <w:szCs w:val="24"/>
              </w:rPr>
            </w:pPr>
            <w:r w:rsidRPr="009252CF">
              <w:rPr>
                <w:sz w:val="24"/>
                <w:szCs w:val="24"/>
              </w:rPr>
              <w:t>MATEMATICA GEOMETRIA</w:t>
            </w:r>
          </w:p>
        </w:tc>
        <w:tc>
          <w:tcPr>
            <w:tcW w:w="1134" w:type="dxa"/>
          </w:tcPr>
          <w:p w:rsidR="009252CF" w:rsidRPr="009252CF" w:rsidRDefault="009252CF" w:rsidP="00134E4E">
            <w:pPr>
              <w:jc w:val="center"/>
              <w:rPr>
                <w:sz w:val="24"/>
                <w:szCs w:val="24"/>
              </w:rPr>
            </w:pPr>
            <w:r w:rsidRPr="009252CF">
              <w:rPr>
                <w:sz w:val="24"/>
                <w:szCs w:val="24"/>
              </w:rPr>
              <w:t>€7,00</w:t>
            </w:r>
          </w:p>
        </w:tc>
        <w:tc>
          <w:tcPr>
            <w:tcW w:w="709" w:type="dxa"/>
          </w:tcPr>
          <w:p w:rsidR="009252CF" w:rsidRPr="009252CF" w:rsidRDefault="009252CF" w:rsidP="00134E4E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9252CF" w:rsidRPr="009252CF" w:rsidRDefault="009252CF" w:rsidP="00134E4E">
            <w:pPr>
              <w:jc w:val="center"/>
              <w:rPr>
                <w:sz w:val="24"/>
                <w:szCs w:val="24"/>
              </w:rPr>
            </w:pPr>
            <w:r w:rsidRPr="009252CF">
              <w:rPr>
                <w:sz w:val="24"/>
                <w:szCs w:val="24"/>
              </w:rPr>
              <w:t>€1,50</w:t>
            </w:r>
          </w:p>
        </w:tc>
        <w:tc>
          <w:tcPr>
            <w:tcW w:w="567" w:type="dxa"/>
          </w:tcPr>
          <w:p w:rsidR="009252CF" w:rsidRPr="009252CF" w:rsidRDefault="009252CF" w:rsidP="00134E4E">
            <w:pPr>
              <w:rPr>
                <w:sz w:val="24"/>
                <w:szCs w:val="24"/>
              </w:rPr>
            </w:pPr>
          </w:p>
        </w:tc>
      </w:tr>
      <w:tr w:rsidR="009252CF" w:rsidRPr="009252CF" w:rsidTr="009252CF">
        <w:tc>
          <w:tcPr>
            <w:tcW w:w="2802" w:type="dxa"/>
          </w:tcPr>
          <w:p w:rsidR="009252CF" w:rsidRPr="009252CF" w:rsidRDefault="009252CF" w:rsidP="00134E4E">
            <w:pPr>
              <w:rPr>
                <w:sz w:val="24"/>
                <w:szCs w:val="24"/>
              </w:rPr>
            </w:pPr>
            <w:r w:rsidRPr="009252CF">
              <w:rPr>
                <w:sz w:val="24"/>
                <w:szCs w:val="24"/>
              </w:rPr>
              <w:t>SCIENZE INTEGRATE (CHIMICA)</w:t>
            </w:r>
          </w:p>
        </w:tc>
        <w:tc>
          <w:tcPr>
            <w:tcW w:w="1701" w:type="dxa"/>
          </w:tcPr>
          <w:p w:rsidR="009252CF" w:rsidRPr="009252CF" w:rsidRDefault="009252CF" w:rsidP="00134E4E">
            <w:pPr>
              <w:jc w:val="center"/>
              <w:rPr>
                <w:sz w:val="24"/>
                <w:szCs w:val="24"/>
              </w:rPr>
            </w:pPr>
            <w:r w:rsidRPr="009252CF">
              <w:rPr>
                <w:sz w:val="24"/>
                <w:szCs w:val="24"/>
              </w:rPr>
              <w:t>AIE 201</w:t>
            </w:r>
          </w:p>
        </w:tc>
        <w:tc>
          <w:tcPr>
            <w:tcW w:w="2693" w:type="dxa"/>
          </w:tcPr>
          <w:p w:rsidR="009252CF" w:rsidRPr="009252CF" w:rsidRDefault="009252CF" w:rsidP="00134E4E">
            <w:pPr>
              <w:rPr>
                <w:sz w:val="24"/>
                <w:szCs w:val="24"/>
              </w:rPr>
            </w:pPr>
            <w:r w:rsidRPr="009252CF">
              <w:rPr>
                <w:sz w:val="24"/>
                <w:szCs w:val="24"/>
              </w:rPr>
              <w:t>SCIENZE INTEGRATE (CHIMICA)</w:t>
            </w:r>
          </w:p>
        </w:tc>
        <w:tc>
          <w:tcPr>
            <w:tcW w:w="1134" w:type="dxa"/>
          </w:tcPr>
          <w:p w:rsidR="009252CF" w:rsidRPr="009252CF" w:rsidRDefault="009252CF" w:rsidP="00134E4E">
            <w:pPr>
              <w:jc w:val="center"/>
              <w:rPr>
                <w:sz w:val="24"/>
                <w:szCs w:val="24"/>
              </w:rPr>
            </w:pPr>
            <w:r w:rsidRPr="009252CF">
              <w:rPr>
                <w:sz w:val="24"/>
                <w:szCs w:val="24"/>
              </w:rPr>
              <w:t>€7,00</w:t>
            </w:r>
          </w:p>
        </w:tc>
        <w:tc>
          <w:tcPr>
            <w:tcW w:w="709" w:type="dxa"/>
          </w:tcPr>
          <w:p w:rsidR="009252CF" w:rsidRPr="009252CF" w:rsidRDefault="009252CF" w:rsidP="00134E4E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9252CF" w:rsidRPr="009252CF" w:rsidRDefault="009252CF" w:rsidP="00134E4E">
            <w:pPr>
              <w:jc w:val="center"/>
              <w:rPr>
                <w:sz w:val="24"/>
                <w:szCs w:val="24"/>
              </w:rPr>
            </w:pPr>
            <w:r w:rsidRPr="009252CF">
              <w:rPr>
                <w:sz w:val="24"/>
                <w:szCs w:val="24"/>
              </w:rPr>
              <w:t>€1,50</w:t>
            </w:r>
          </w:p>
        </w:tc>
        <w:tc>
          <w:tcPr>
            <w:tcW w:w="567" w:type="dxa"/>
          </w:tcPr>
          <w:p w:rsidR="009252CF" w:rsidRPr="009252CF" w:rsidRDefault="009252CF" w:rsidP="00134E4E">
            <w:pPr>
              <w:rPr>
                <w:sz w:val="24"/>
                <w:szCs w:val="24"/>
              </w:rPr>
            </w:pPr>
          </w:p>
        </w:tc>
      </w:tr>
      <w:tr w:rsidR="009252CF" w:rsidRPr="009252CF" w:rsidTr="009252CF">
        <w:tc>
          <w:tcPr>
            <w:tcW w:w="2802" w:type="dxa"/>
          </w:tcPr>
          <w:p w:rsidR="009252CF" w:rsidRPr="009252CF" w:rsidRDefault="009252CF" w:rsidP="00134E4E">
            <w:pPr>
              <w:rPr>
                <w:sz w:val="24"/>
                <w:szCs w:val="24"/>
              </w:rPr>
            </w:pPr>
            <w:r w:rsidRPr="009252CF">
              <w:rPr>
                <w:sz w:val="24"/>
                <w:szCs w:val="24"/>
              </w:rPr>
              <w:t>SCIENZE INTEGRATE (FISICA)</w:t>
            </w:r>
          </w:p>
        </w:tc>
        <w:tc>
          <w:tcPr>
            <w:tcW w:w="1701" w:type="dxa"/>
          </w:tcPr>
          <w:p w:rsidR="009252CF" w:rsidRPr="009252CF" w:rsidRDefault="009252CF" w:rsidP="00134E4E">
            <w:pPr>
              <w:jc w:val="center"/>
              <w:rPr>
                <w:sz w:val="24"/>
                <w:szCs w:val="24"/>
              </w:rPr>
            </w:pPr>
            <w:r w:rsidRPr="009252CF">
              <w:rPr>
                <w:sz w:val="24"/>
                <w:szCs w:val="24"/>
              </w:rPr>
              <w:t>AIE 207</w:t>
            </w:r>
          </w:p>
        </w:tc>
        <w:tc>
          <w:tcPr>
            <w:tcW w:w="2693" w:type="dxa"/>
          </w:tcPr>
          <w:p w:rsidR="009252CF" w:rsidRPr="009252CF" w:rsidRDefault="009252CF" w:rsidP="00134E4E">
            <w:pPr>
              <w:rPr>
                <w:sz w:val="24"/>
                <w:szCs w:val="24"/>
              </w:rPr>
            </w:pPr>
            <w:r w:rsidRPr="009252CF">
              <w:rPr>
                <w:sz w:val="24"/>
                <w:szCs w:val="24"/>
              </w:rPr>
              <w:t>SCIENZE INTEGRATE (FISICA)</w:t>
            </w:r>
          </w:p>
        </w:tc>
        <w:tc>
          <w:tcPr>
            <w:tcW w:w="1134" w:type="dxa"/>
          </w:tcPr>
          <w:p w:rsidR="009252CF" w:rsidRPr="009252CF" w:rsidRDefault="009252CF" w:rsidP="00134E4E">
            <w:pPr>
              <w:jc w:val="center"/>
              <w:rPr>
                <w:sz w:val="24"/>
                <w:szCs w:val="24"/>
              </w:rPr>
            </w:pPr>
            <w:r w:rsidRPr="009252CF">
              <w:rPr>
                <w:sz w:val="24"/>
                <w:szCs w:val="24"/>
              </w:rPr>
              <w:t>€7,00</w:t>
            </w:r>
          </w:p>
        </w:tc>
        <w:tc>
          <w:tcPr>
            <w:tcW w:w="709" w:type="dxa"/>
          </w:tcPr>
          <w:p w:rsidR="009252CF" w:rsidRPr="009252CF" w:rsidRDefault="009252CF" w:rsidP="00134E4E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9252CF" w:rsidRPr="009252CF" w:rsidRDefault="009252CF" w:rsidP="00134E4E">
            <w:pPr>
              <w:jc w:val="center"/>
              <w:rPr>
                <w:sz w:val="24"/>
                <w:szCs w:val="24"/>
              </w:rPr>
            </w:pPr>
            <w:r w:rsidRPr="009252CF">
              <w:rPr>
                <w:sz w:val="24"/>
                <w:szCs w:val="24"/>
              </w:rPr>
              <w:t>€1,50</w:t>
            </w:r>
          </w:p>
        </w:tc>
        <w:tc>
          <w:tcPr>
            <w:tcW w:w="567" w:type="dxa"/>
          </w:tcPr>
          <w:p w:rsidR="009252CF" w:rsidRPr="009252CF" w:rsidRDefault="009252CF" w:rsidP="00134E4E">
            <w:pPr>
              <w:rPr>
                <w:sz w:val="24"/>
                <w:szCs w:val="24"/>
              </w:rPr>
            </w:pPr>
          </w:p>
        </w:tc>
      </w:tr>
      <w:tr w:rsidR="009252CF" w:rsidRPr="009252CF" w:rsidTr="009252CF">
        <w:tc>
          <w:tcPr>
            <w:tcW w:w="2802" w:type="dxa"/>
          </w:tcPr>
          <w:p w:rsidR="009252CF" w:rsidRPr="009252CF" w:rsidRDefault="009252CF" w:rsidP="00134E4E">
            <w:pPr>
              <w:rPr>
                <w:sz w:val="24"/>
                <w:szCs w:val="24"/>
              </w:rPr>
            </w:pPr>
            <w:r w:rsidRPr="009252CF">
              <w:rPr>
                <w:sz w:val="24"/>
                <w:szCs w:val="24"/>
              </w:rPr>
              <w:t>SCIENZE INTEGRATE (BIOLOGIA)</w:t>
            </w:r>
          </w:p>
        </w:tc>
        <w:tc>
          <w:tcPr>
            <w:tcW w:w="1701" w:type="dxa"/>
          </w:tcPr>
          <w:p w:rsidR="009252CF" w:rsidRPr="009252CF" w:rsidRDefault="009252CF" w:rsidP="00134E4E">
            <w:pPr>
              <w:jc w:val="center"/>
              <w:rPr>
                <w:sz w:val="24"/>
                <w:szCs w:val="24"/>
              </w:rPr>
            </w:pPr>
            <w:r w:rsidRPr="009252CF">
              <w:rPr>
                <w:sz w:val="24"/>
                <w:szCs w:val="24"/>
              </w:rPr>
              <w:t>AIE 600</w:t>
            </w:r>
          </w:p>
        </w:tc>
        <w:tc>
          <w:tcPr>
            <w:tcW w:w="2693" w:type="dxa"/>
          </w:tcPr>
          <w:p w:rsidR="009252CF" w:rsidRPr="009252CF" w:rsidRDefault="009252CF" w:rsidP="00134E4E">
            <w:pPr>
              <w:rPr>
                <w:sz w:val="24"/>
                <w:szCs w:val="24"/>
              </w:rPr>
            </w:pPr>
            <w:r w:rsidRPr="009252CF">
              <w:rPr>
                <w:sz w:val="24"/>
                <w:szCs w:val="24"/>
              </w:rPr>
              <w:t>SCIENZE INTEGRATE (BIOLOGIA)</w:t>
            </w:r>
          </w:p>
        </w:tc>
        <w:tc>
          <w:tcPr>
            <w:tcW w:w="1134" w:type="dxa"/>
          </w:tcPr>
          <w:p w:rsidR="009252CF" w:rsidRPr="009252CF" w:rsidRDefault="009252CF" w:rsidP="00134E4E">
            <w:pPr>
              <w:jc w:val="center"/>
              <w:rPr>
                <w:sz w:val="24"/>
                <w:szCs w:val="24"/>
              </w:rPr>
            </w:pPr>
            <w:r w:rsidRPr="009252CF">
              <w:rPr>
                <w:sz w:val="24"/>
                <w:szCs w:val="24"/>
              </w:rPr>
              <w:t>€7,00</w:t>
            </w:r>
          </w:p>
        </w:tc>
        <w:tc>
          <w:tcPr>
            <w:tcW w:w="709" w:type="dxa"/>
          </w:tcPr>
          <w:p w:rsidR="009252CF" w:rsidRPr="009252CF" w:rsidRDefault="009252CF" w:rsidP="00134E4E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9252CF" w:rsidRPr="009252CF" w:rsidRDefault="009252CF" w:rsidP="00134E4E">
            <w:pPr>
              <w:jc w:val="center"/>
              <w:rPr>
                <w:sz w:val="24"/>
                <w:szCs w:val="24"/>
              </w:rPr>
            </w:pPr>
            <w:r w:rsidRPr="009252CF">
              <w:rPr>
                <w:sz w:val="24"/>
                <w:szCs w:val="24"/>
              </w:rPr>
              <w:t>€1,50</w:t>
            </w:r>
          </w:p>
        </w:tc>
        <w:tc>
          <w:tcPr>
            <w:tcW w:w="567" w:type="dxa"/>
          </w:tcPr>
          <w:p w:rsidR="009252CF" w:rsidRPr="009252CF" w:rsidRDefault="009252CF" w:rsidP="00134E4E">
            <w:pPr>
              <w:rPr>
                <w:sz w:val="24"/>
                <w:szCs w:val="24"/>
              </w:rPr>
            </w:pPr>
          </w:p>
        </w:tc>
      </w:tr>
      <w:tr w:rsidR="009252CF" w:rsidRPr="009252CF" w:rsidTr="009252CF">
        <w:tc>
          <w:tcPr>
            <w:tcW w:w="2802" w:type="dxa"/>
          </w:tcPr>
          <w:p w:rsidR="009252CF" w:rsidRPr="009252CF" w:rsidRDefault="009252CF" w:rsidP="00134E4E">
            <w:pPr>
              <w:rPr>
                <w:sz w:val="24"/>
                <w:szCs w:val="24"/>
              </w:rPr>
            </w:pPr>
            <w:r w:rsidRPr="009252CF">
              <w:rPr>
                <w:sz w:val="24"/>
                <w:szCs w:val="24"/>
              </w:rPr>
              <w:t>STORIA</w:t>
            </w:r>
          </w:p>
        </w:tc>
        <w:tc>
          <w:tcPr>
            <w:tcW w:w="1701" w:type="dxa"/>
          </w:tcPr>
          <w:p w:rsidR="009252CF" w:rsidRPr="009252CF" w:rsidRDefault="009252CF" w:rsidP="00134E4E">
            <w:pPr>
              <w:jc w:val="center"/>
              <w:rPr>
                <w:sz w:val="24"/>
                <w:szCs w:val="24"/>
              </w:rPr>
            </w:pPr>
            <w:r w:rsidRPr="009252CF">
              <w:rPr>
                <w:sz w:val="24"/>
                <w:szCs w:val="24"/>
              </w:rPr>
              <w:t>AIE 272</w:t>
            </w:r>
          </w:p>
        </w:tc>
        <w:tc>
          <w:tcPr>
            <w:tcW w:w="2693" w:type="dxa"/>
          </w:tcPr>
          <w:p w:rsidR="009252CF" w:rsidRPr="009252CF" w:rsidRDefault="009252CF" w:rsidP="00134E4E">
            <w:pPr>
              <w:rPr>
                <w:sz w:val="24"/>
                <w:szCs w:val="24"/>
              </w:rPr>
            </w:pPr>
            <w:r w:rsidRPr="009252CF">
              <w:rPr>
                <w:sz w:val="24"/>
                <w:szCs w:val="24"/>
              </w:rPr>
              <w:t>STORIA</w:t>
            </w:r>
          </w:p>
        </w:tc>
        <w:tc>
          <w:tcPr>
            <w:tcW w:w="1134" w:type="dxa"/>
          </w:tcPr>
          <w:p w:rsidR="009252CF" w:rsidRPr="009252CF" w:rsidRDefault="009252CF" w:rsidP="00134E4E">
            <w:pPr>
              <w:jc w:val="center"/>
              <w:rPr>
                <w:sz w:val="24"/>
                <w:szCs w:val="24"/>
              </w:rPr>
            </w:pPr>
            <w:r w:rsidRPr="009252CF">
              <w:rPr>
                <w:sz w:val="24"/>
                <w:szCs w:val="24"/>
              </w:rPr>
              <w:t>€7,00</w:t>
            </w:r>
          </w:p>
        </w:tc>
        <w:tc>
          <w:tcPr>
            <w:tcW w:w="709" w:type="dxa"/>
          </w:tcPr>
          <w:p w:rsidR="009252CF" w:rsidRPr="009252CF" w:rsidRDefault="009252CF" w:rsidP="00134E4E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9252CF" w:rsidRPr="009252CF" w:rsidRDefault="009252CF" w:rsidP="00134E4E">
            <w:pPr>
              <w:jc w:val="center"/>
              <w:rPr>
                <w:sz w:val="24"/>
                <w:szCs w:val="24"/>
              </w:rPr>
            </w:pPr>
            <w:r w:rsidRPr="009252CF">
              <w:rPr>
                <w:sz w:val="24"/>
                <w:szCs w:val="24"/>
              </w:rPr>
              <w:t>€1,50</w:t>
            </w:r>
          </w:p>
        </w:tc>
        <w:tc>
          <w:tcPr>
            <w:tcW w:w="567" w:type="dxa"/>
          </w:tcPr>
          <w:p w:rsidR="009252CF" w:rsidRPr="009252CF" w:rsidRDefault="009252CF" w:rsidP="00134E4E">
            <w:pPr>
              <w:rPr>
                <w:sz w:val="24"/>
                <w:szCs w:val="24"/>
              </w:rPr>
            </w:pPr>
          </w:p>
        </w:tc>
      </w:tr>
      <w:tr w:rsidR="009252CF" w:rsidRPr="009252CF" w:rsidTr="009252CF">
        <w:tc>
          <w:tcPr>
            <w:tcW w:w="7196" w:type="dxa"/>
            <w:gridSpan w:val="3"/>
          </w:tcPr>
          <w:p w:rsidR="009252CF" w:rsidRPr="009252CF" w:rsidRDefault="009252CF" w:rsidP="00134E4E">
            <w:pPr>
              <w:rPr>
                <w:sz w:val="24"/>
                <w:szCs w:val="24"/>
              </w:rPr>
            </w:pPr>
            <w:r w:rsidRPr="009252CF">
              <w:rPr>
                <w:sz w:val="24"/>
                <w:szCs w:val="24"/>
              </w:rPr>
              <w:t xml:space="preserve">TOTALE                  </w:t>
            </w:r>
          </w:p>
        </w:tc>
        <w:tc>
          <w:tcPr>
            <w:tcW w:w="3402" w:type="dxa"/>
            <w:gridSpan w:val="4"/>
          </w:tcPr>
          <w:p w:rsidR="009252CF" w:rsidRPr="009252CF" w:rsidRDefault="009252CF" w:rsidP="00134E4E">
            <w:pPr>
              <w:rPr>
                <w:sz w:val="24"/>
                <w:szCs w:val="24"/>
              </w:rPr>
            </w:pPr>
            <w:r w:rsidRPr="009252CF">
              <w:rPr>
                <w:color w:val="545454"/>
                <w:sz w:val="24"/>
                <w:szCs w:val="24"/>
                <w:shd w:val="clear" w:color="auto" w:fill="FFFFFF"/>
              </w:rPr>
              <w:t xml:space="preserve">€  77,00         </w:t>
            </w:r>
            <w:r w:rsidR="0037530E">
              <w:rPr>
                <w:color w:val="545454"/>
                <w:sz w:val="24"/>
                <w:szCs w:val="24"/>
                <w:shd w:val="clear" w:color="auto" w:fill="FFFFFF"/>
              </w:rPr>
              <w:t xml:space="preserve">         </w:t>
            </w:r>
            <w:r w:rsidRPr="009252CF">
              <w:rPr>
                <w:color w:val="545454"/>
                <w:sz w:val="24"/>
                <w:szCs w:val="24"/>
                <w:shd w:val="clear" w:color="auto" w:fill="FFFFFF"/>
              </w:rPr>
              <w:t xml:space="preserve"> € 16,50</w:t>
            </w:r>
          </w:p>
        </w:tc>
      </w:tr>
    </w:tbl>
    <w:p w:rsidR="009252CF" w:rsidRPr="009252CF" w:rsidRDefault="00DC08BC" w:rsidP="009252CF">
      <w:pPr>
        <w:rPr>
          <w:sz w:val="24"/>
          <w:szCs w:val="24"/>
        </w:rPr>
      </w:pPr>
      <w:r>
        <w:rPr>
          <w:sz w:val="24"/>
          <w:szCs w:val="24"/>
        </w:rPr>
        <w:t>Email______________________</w:t>
      </w:r>
    </w:p>
    <w:p w:rsidR="00BE709F" w:rsidRPr="009252CF" w:rsidRDefault="00BE709F" w:rsidP="00BE709F">
      <w:pPr>
        <w:spacing w:line="360" w:lineRule="auto"/>
        <w:jc w:val="both"/>
        <w:rPr>
          <w:sz w:val="24"/>
          <w:szCs w:val="24"/>
        </w:rPr>
      </w:pPr>
    </w:p>
    <w:p w:rsidR="00F346CE" w:rsidRDefault="00F346CE" w:rsidP="00F346CE">
      <w:pPr>
        <w:spacing w:line="360" w:lineRule="auto"/>
        <w:jc w:val="both"/>
        <w:rPr>
          <w:sz w:val="24"/>
          <w:szCs w:val="24"/>
        </w:rPr>
      </w:pPr>
    </w:p>
    <w:p w:rsidR="00F346CE" w:rsidRDefault="00F346CE" w:rsidP="00F346C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Gioia Tauro 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Firma  Genitori</w:t>
      </w:r>
    </w:p>
    <w:p w:rsidR="009C4C5E" w:rsidRDefault="009C4C5E" w:rsidP="00F346CE">
      <w:pPr>
        <w:spacing w:line="360" w:lineRule="auto"/>
        <w:jc w:val="both"/>
        <w:rPr>
          <w:sz w:val="24"/>
          <w:szCs w:val="24"/>
        </w:rPr>
      </w:pPr>
    </w:p>
    <w:p w:rsidR="009C4C5E" w:rsidRPr="00674707" w:rsidRDefault="009C4C5E" w:rsidP="00F346C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________________________</w:t>
      </w:r>
    </w:p>
    <w:sectPr w:rsidR="009C4C5E" w:rsidRPr="00674707" w:rsidSect="00BE709F">
      <w:headerReference w:type="default" r:id="rId13"/>
      <w:pgSz w:w="11906" w:h="16838"/>
      <w:pgMar w:top="284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4D42" w:rsidRDefault="00A04D42">
      <w:r>
        <w:separator/>
      </w:r>
    </w:p>
  </w:endnote>
  <w:endnote w:type="continuationSeparator" w:id="0">
    <w:p w:rsidR="00A04D42" w:rsidRDefault="00A04D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David"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4D42" w:rsidRDefault="00A04D42">
      <w:r>
        <w:separator/>
      </w:r>
    </w:p>
  </w:footnote>
  <w:footnote w:type="continuationSeparator" w:id="0">
    <w:p w:rsidR="00A04D42" w:rsidRDefault="00A04D4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E8B" w:rsidRDefault="00D77E8B">
    <w:pPr>
      <w:pStyle w:val="Intestazione"/>
      <w:tabs>
        <w:tab w:val="clear" w:pos="4819"/>
      </w:tabs>
      <w:jc w:val="right"/>
    </w:pPr>
    <w:r>
      <w:rPr>
        <w:snapToGrid w:val="0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CE0C"/>
      </v:shape>
    </w:pict>
  </w:numPicBullet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75163344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D"/>
    <w:multiLevelType w:val="singleLevel"/>
    <w:tmpl w:val="0000000D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  <w:sz w:val="24"/>
        <w:szCs w:val="24"/>
      </w:rPr>
    </w:lvl>
  </w:abstractNum>
  <w:abstractNum w:abstractNumId="3">
    <w:nsid w:val="0000000E"/>
    <w:multiLevelType w:val="singleLevel"/>
    <w:tmpl w:val="0000000E"/>
    <w:name w:val="WW8Num17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Symbol"/>
      </w:rPr>
    </w:lvl>
  </w:abstractNum>
  <w:abstractNum w:abstractNumId="4">
    <w:nsid w:val="00000010"/>
    <w:multiLevelType w:val="singleLevel"/>
    <w:tmpl w:val="00000010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</w:rPr>
    </w:lvl>
  </w:abstractNum>
  <w:abstractNum w:abstractNumId="5">
    <w:nsid w:val="00000022"/>
    <w:multiLevelType w:val="singleLevel"/>
    <w:tmpl w:val="00000022"/>
    <w:name w:val="WW8Num3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0"/>
      </w:rPr>
    </w:lvl>
  </w:abstractNum>
  <w:abstractNum w:abstractNumId="6">
    <w:nsid w:val="08792936"/>
    <w:multiLevelType w:val="hybridMultilevel"/>
    <w:tmpl w:val="856CF9DC"/>
    <w:lvl w:ilvl="0" w:tplc="00000011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Symbol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EEE6F72"/>
    <w:multiLevelType w:val="hybridMultilevel"/>
    <w:tmpl w:val="9216FD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FAF4E9E"/>
    <w:multiLevelType w:val="hybridMultilevel"/>
    <w:tmpl w:val="9F6224A8"/>
    <w:lvl w:ilvl="0" w:tplc="AF501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2707797"/>
    <w:multiLevelType w:val="hybridMultilevel"/>
    <w:tmpl w:val="668C86D0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562728F"/>
    <w:multiLevelType w:val="hybridMultilevel"/>
    <w:tmpl w:val="31B8AD1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6E73ED4"/>
    <w:multiLevelType w:val="hybridMultilevel"/>
    <w:tmpl w:val="0B806C06"/>
    <w:name w:val="WW8Num322222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902396"/>
    <w:multiLevelType w:val="hybridMultilevel"/>
    <w:tmpl w:val="5A5AAD00"/>
    <w:lvl w:ilvl="0" w:tplc="AF501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C4B1EF7"/>
    <w:multiLevelType w:val="hybridMultilevel"/>
    <w:tmpl w:val="3D4638F0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CB56FEF"/>
    <w:multiLevelType w:val="hybridMultilevel"/>
    <w:tmpl w:val="886AC1E2"/>
    <w:lvl w:ilvl="0" w:tplc="930840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D3706A9"/>
    <w:multiLevelType w:val="hybridMultilevel"/>
    <w:tmpl w:val="6458F1DA"/>
    <w:lvl w:ilvl="0" w:tplc="AF501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E7E6DEE"/>
    <w:multiLevelType w:val="hybridMultilevel"/>
    <w:tmpl w:val="122C8D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1F7C0247"/>
    <w:multiLevelType w:val="hybridMultilevel"/>
    <w:tmpl w:val="E59E9738"/>
    <w:lvl w:ilvl="0" w:tplc="04F6D0C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FF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A93055A"/>
    <w:multiLevelType w:val="hybridMultilevel"/>
    <w:tmpl w:val="E46204E8"/>
    <w:lvl w:ilvl="0" w:tplc="AF501232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E4C6669"/>
    <w:multiLevelType w:val="hybridMultilevel"/>
    <w:tmpl w:val="35A2E81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2F8087E"/>
    <w:multiLevelType w:val="hybridMultilevel"/>
    <w:tmpl w:val="0082CFA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30F7A9C"/>
    <w:multiLevelType w:val="hybridMultilevel"/>
    <w:tmpl w:val="770A1DC8"/>
    <w:lvl w:ilvl="0" w:tplc="AF501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66C0796"/>
    <w:multiLevelType w:val="hybridMultilevel"/>
    <w:tmpl w:val="DE867772"/>
    <w:lvl w:ilvl="0" w:tplc="AF501232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3">
    <w:nsid w:val="3887410B"/>
    <w:multiLevelType w:val="singleLevel"/>
    <w:tmpl w:val="1398EB50"/>
    <w:lvl w:ilvl="0">
      <w:start w:val="1"/>
      <w:numFmt w:val="lowerLetter"/>
      <w:lvlText w:val="%1)"/>
      <w:lvlJc w:val="left"/>
      <w:pPr>
        <w:tabs>
          <w:tab w:val="num" w:pos="435"/>
        </w:tabs>
        <w:ind w:left="435" w:hanging="360"/>
      </w:pPr>
      <w:rPr>
        <w:rFonts w:hint="default"/>
        <w:sz w:val="28"/>
      </w:rPr>
    </w:lvl>
  </w:abstractNum>
  <w:abstractNum w:abstractNumId="24">
    <w:nsid w:val="3DDF4B30"/>
    <w:multiLevelType w:val="hybridMultilevel"/>
    <w:tmpl w:val="4A4A62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3F71255"/>
    <w:multiLevelType w:val="hybridMultilevel"/>
    <w:tmpl w:val="0E40FE6C"/>
    <w:lvl w:ilvl="0" w:tplc="0410000F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</w:lvl>
    <w:lvl w:ilvl="1" w:tplc="70889276">
      <w:start w:val="1"/>
      <w:numFmt w:val="lowerLetter"/>
      <w:lvlText w:val="%2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2" w:tplc="17B2757E">
      <w:start w:val="1"/>
      <w:numFmt w:val="lowerLetter"/>
      <w:lvlText w:val="%3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</w:lvl>
  </w:abstractNum>
  <w:abstractNum w:abstractNumId="26">
    <w:nsid w:val="44F4176E"/>
    <w:multiLevelType w:val="multilevel"/>
    <w:tmpl w:val="2B98E168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  <w:color w:val="0000FF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27">
    <w:nsid w:val="46265213"/>
    <w:multiLevelType w:val="hybridMultilevel"/>
    <w:tmpl w:val="AF48FD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>
    <w:nsid w:val="489379ED"/>
    <w:multiLevelType w:val="multilevel"/>
    <w:tmpl w:val="87C065FC"/>
    <w:name w:val="WW8Num3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Wingdings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>
    <w:nsid w:val="490A59FB"/>
    <w:multiLevelType w:val="hybridMultilevel"/>
    <w:tmpl w:val="5D805BB2"/>
    <w:lvl w:ilvl="0" w:tplc="00000011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Symbol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B8A2C8B"/>
    <w:multiLevelType w:val="hybridMultilevel"/>
    <w:tmpl w:val="E1E80A94"/>
    <w:name w:val="WW8Num322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F1E058D"/>
    <w:multiLevelType w:val="hybridMultilevel"/>
    <w:tmpl w:val="27566342"/>
    <w:lvl w:ilvl="0" w:tplc="AF501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38021D7"/>
    <w:multiLevelType w:val="hybridMultilevel"/>
    <w:tmpl w:val="2FE6DA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70B00FA"/>
    <w:multiLevelType w:val="hybridMultilevel"/>
    <w:tmpl w:val="DF9E5A9A"/>
    <w:name w:val="WW8Num32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75655C8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>
    <w:nsid w:val="5C7424B4"/>
    <w:multiLevelType w:val="hybridMultilevel"/>
    <w:tmpl w:val="A2B8DB30"/>
    <w:lvl w:ilvl="0" w:tplc="00000011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Symbol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E7B5329"/>
    <w:multiLevelType w:val="hybridMultilevel"/>
    <w:tmpl w:val="402C3D4E"/>
    <w:lvl w:ilvl="0" w:tplc="00000011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Symbol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1222F34"/>
    <w:multiLevelType w:val="hybridMultilevel"/>
    <w:tmpl w:val="2F24C3E4"/>
    <w:lvl w:ilvl="0" w:tplc="00000011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Symbol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46F446A"/>
    <w:multiLevelType w:val="hybridMultilevel"/>
    <w:tmpl w:val="B4F48446"/>
    <w:lvl w:ilvl="0" w:tplc="AF501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8CB7867"/>
    <w:multiLevelType w:val="hybridMultilevel"/>
    <w:tmpl w:val="CE34400E"/>
    <w:lvl w:ilvl="0" w:tplc="04F6D0C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FF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E4348E5"/>
    <w:multiLevelType w:val="hybridMultilevel"/>
    <w:tmpl w:val="96FE11B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0400CEF"/>
    <w:multiLevelType w:val="hybridMultilevel"/>
    <w:tmpl w:val="AEF8DB14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1644CDC"/>
    <w:multiLevelType w:val="singleLevel"/>
    <w:tmpl w:val="0410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3">
    <w:nsid w:val="71CA11CD"/>
    <w:multiLevelType w:val="singleLevel"/>
    <w:tmpl w:val="35BCE6A0"/>
    <w:lvl w:ilvl="0">
      <w:start w:val="1"/>
      <w:numFmt w:val="lowerLetter"/>
      <w:lvlText w:val="%1)"/>
      <w:lvlJc w:val="left"/>
      <w:pPr>
        <w:tabs>
          <w:tab w:val="num" w:pos="435"/>
        </w:tabs>
        <w:ind w:left="435" w:hanging="360"/>
      </w:pPr>
      <w:rPr>
        <w:rFonts w:hint="default"/>
        <w:sz w:val="28"/>
      </w:rPr>
    </w:lvl>
  </w:abstractNum>
  <w:abstractNum w:abstractNumId="44">
    <w:nsid w:val="735437AD"/>
    <w:multiLevelType w:val="hybridMultilevel"/>
    <w:tmpl w:val="71565830"/>
    <w:lvl w:ilvl="0" w:tplc="AF501232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  <w:sz w:val="22"/>
        <w:szCs w:val="22"/>
      </w:rPr>
    </w:lvl>
    <w:lvl w:ilvl="1" w:tplc="2EA84BC6">
      <w:numFmt w:val="bullet"/>
      <w:lvlText w:val="•"/>
      <w:lvlJc w:val="left"/>
      <w:pPr>
        <w:ind w:left="1790" w:hanging="540"/>
      </w:pPr>
      <w:rPr>
        <w:rFonts w:ascii="Symbol" w:eastAsia="Calibri" w:hAnsi="Symbol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45">
    <w:nsid w:val="73D04AEF"/>
    <w:multiLevelType w:val="hybridMultilevel"/>
    <w:tmpl w:val="DC621D3E"/>
    <w:lvl w:ilvl="0" w:tplc="00000011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Symbol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51E508B"/>
    <w:multiLevelType w:val="hybridMultilevel"/>
    <w:tmpl w:val="3EE8CEC6"/>
    <w:lvl w:ilvl="0" w:tplc="00000011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Symbol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61B2CC7"/>
    <w:multiLevelType w:val="hybridMultilevel"/>
    <w:tmpl w:val="A7C0DA34"/>
    <w:lvl w:ilvl="0" w:tplc="AF501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6742074"/>
    <w:multiLevelType w:val="singleLevel"/>
    <w:tmpl w:val="6F0E065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49">
    <w:nsid w:val="769E6114"/>
    <w:multiLevelType w:val="hybridMultilevel"/>
    <w:tmpl w:val="1E26123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77FB1786"/>
    <w:multiLevelType w:val="hybridMultilevel"/>
    <w:tmpl w:val="2530F65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8633F24"/>
    <w:multiLevelType w:val="hybridMultilevel"/>
    <w:tmpl w:val="0C708286"/>
    <w:name w:val="WW8Num3222222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ABD6701"/>
    <w:multiLevelType w:val="hybridMultilevel"/>
    <w:tmpl w:val="AB7427D2"/>
    <w:lvl w:ilvl="0" w:tplc="00000011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Symbol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7BA23696"/>
    <w:multiLevelType w:val="hybridMultilevel"/>
    <w:tmpl w:val="D22CA0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4">
    <w:nsid w:val="7C12120B"/>
    <w:multiLevelType w:val="hybridMultilevel"/>
    <w:tmpl w:val="E1C604C8"/>
    <w:lvl w:ilvl="0" w:tplc="AF501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42"/>
  </w:num>
  <w:num w:numId="3">
    <w:abstractNumId w:val="16"/>
  </w:num>
  <w:num w:numId="4">
    <w:abstractNumId w:val="27"/>
  </w:num>
  <w:num w:numId="5">
    <w:abstractNumId w:val="53"/>
  </w:num>
  <w:num w:numId="6">
    <w:abstractNumId w:val="0"/>
  </w:num>
  <w:num w:numId="7">
    <w:abstractNumId w:val="17"/>
  </w:num>
  <w:num w:numId="8">
    <w:abstractNumId w:val="39"/>
  </w:num>
  <w:num w:numId="9">
    <w:abstractNumId w:val="4"/>
  </w:num>
  <w:num w:numId="10">
    <w:abstractNumId w:val="5"/>
  </w:num>
  <w:num w:numId="11">
    <w:abstractNumId w:val="41"/>
  </w:num>
  <w:num w:numId="12">
    <w:abstractNumId w:val="10"/>
  </w:num>
  <w:num w:numId="13">
    <w:abstractNumId w:val="1"/>
  </w:num>
  <w:num w:numId="14">
    <w:abstractNumId w:val="2"/>
  </w:num>
  <w:num w:numId="15">
    <w:abstractNumId w:val="3"/>
  </w:num>
  <w:num w:numId="16">
    <w:abstractNumId w:val="32"/>
  </w:num>
  <w:num w:numId="17">
    <w:abstractNumId w:val="7"/>
  </w:num>
  <w:num w:numId="18">
    <w:abstractNumId w:val="14"/>
  </w:num>
  <w:num w:numId="19">
    <w:abstractNumId w:val="44"/>
  </w:num>
  <w:num w:numId="20">
    <w:abstractNumId w:val="18"/>
  </w:num>
  <w:num w:numId="21">
    <w:abstractNumId w:val="22"/>
  </w:num>
  <w:num w:numId="22">
    <w:abstractNumId w:val="21"/>
  </w:num>
  <w:num w:numId="23">
    <w:abstractNumId w:val="12"/>
  </w:num>
  <w:num w:numId="24">
    <w:abstractNumId w:val="54"/>
  </w:num>
  <w:num w:numId="25">
    <w:abstractNumId w:val="31"/>
  </w:num>
  <w:num w:numId="26">
    <w:abstractNumId w:val="8"/>
  </w:num>
  <w:num w:numId="27">
    <w:abstractNumId w:val="47"/>
  </w:num>
  <w:num w:numId="28">
    <w:abstractNumId w:val="15"/>
  </w:num>
  <w:num w:numId="29">
    <w:abstractNumId w:val="24"/>
  </w:num>
  <w:num w:numId="30">
    <w:abstractNumId w:val="38"/>
  </w:num>
  <w:num w:numId="31">
    <w:abstractNumId w:val="29"/>
  </w:num>
  <w:num w:numId="32">
    <w:abstractNumId w:val="35"/>
  </w:num>
  <w:num w:numId="33">
    <w:abstractNumId w:val="52"/>
  </w:num>
  <w:num w:numId="34">
    <w:abstractNumId w:val="36"/>
  </w:num>
  <w:num w:numId="35">
    <w:abstractNumId w:val="46"/>
  </w:num>
  <w:num w:numId="36">
    <w:abstractNumId w:val="37"/>
  </w:num>
  <w:num w:numId="37">
    <w:abstractNumId w:val="6"/>
  </w:num>
  <w:num w:numId="38">
    <w:abstractNumId w:val="45"/>
  </w:num>
  <w:num w:numId="39">
    <w:abstractNumId w:val="9"/>
  </w:num>
  <w:num w:numId="40">
    <w:abstractNumId w:val="13"/>
  </w:num>
  <w:num w:numId="41">
    <w:abstractNumId w:val="49"/>
  </w:num>
  <w:num w:numId="42">
    <w:abstractNumId w:val="26"/>
  </w:num>
  <w:num w:numId="43">
    <w:abstractNumId w:val="23"/>
  </w:num>
  <w:num w:numId="44">
    <w:abstractNumId w:val="48"/>
  </w:num>
  <w:num w:numId="45">
    <w:abstractNumId w:val="43"/>
  </w:num>
  <w:num w:numId="46">
    <w:abstractNumId w:val="40"/>
  </w:num>
  <w:num w:numId="47">
    <w:abstractNumId w:val="20"/>
  </w:num>
  <w:num w:numId="48">
    <w:abstractNumId w:val="50"/>
  </w:num>
  <w:num w:numId="49">
    <w:abstractNumId w:val="19"/>
  </w:num>
  <w:num w:numId="50">
    <w:abstractNumId w:val="25"/>
  </w:num>
  <w:num w:numId="51">
    <w:abstractNumId w:val="28"/>
  </w:num>
  <w:num w:numId="52">
    <w:abstractNumId w:val="33"/>
  </w:num>
  <w:num w:numId="53">
    <w:abstractNumId w:val="30"/>
  </w:num>
  <w:num w:numId="54">
    <w:abstractNumId w:val="11"/>
  </w:num>
  <w:num w:numId="55">
    <w:abstractNumId w:val="51"/>
  </w:num>
  <w:numIdMacAtCleanup w:val="5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08"/>
  <w:hyphenationZone w:val="283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22BF"/>
    <w:rsid w:val="0000020B"/>
    <w:rsid w:val="000003BB"/>
    <w:rsid w:val="000035B5"/>
    <w:rsid w:val="0001556D"/>
    <w:rsid w:val="000213B6"/>
    <w:rsid w:val="00022A78"/>
    <w:rsid w:val="00027AE4"/>
    <w:rsid w:val="00037325"/>
    <w:rsid w:val="000422CC"/>
    <w:rsid w:val="0004278A"/>
    <w:rsid w:val="00050AFF"/>
    <w:rsid w:val="000526FA"/>
    <w:rsid w:val="00052D3E"/>
    <w:rsid w:val="00066926"/>
    <w:rsid w:val="00066D9B"/>
    <w:rsid w:val="00067F50"/>
    <w:rsid w:val="00071F79"/>
    <w:rsid w:val="00073028"/>
    <w:rsid w:val="00081763"/>
    <w:rsid w:val="00087563"/>
    <w:rsid w:val="000910E4"/>
    <w:rsid w:val="000926B4"/>
    <w:rsid w:val="000B06B0"/>
    <w:rsid w:val="000C60F1"/>
    <w:rsid w:val="000C735F"/>
    <w:rsid w:val="000F087A"/>
    <w:rsid w:val="000F15F0"/>
    <w:rsid w:val="000F5E1F"/>
    <w:rsid w:val="00106F61"/>
    <w:rsid w:val="00120F2D"/>
    <w:rsid w:val="00123684"/>
    <w:rsid w:val="00132176"/>
    <w:rsid w:val="001367DB"/>
    <w:rsid w:val="00144963"/>
    <w:rsid w:val="00144CDC"/>
    <w:rsid w:val="00150BA4"/>
    <w:rsid w:val="00151572"/>
    <w:rsid w:val="001557C4"/>
    <w:rsid w:val="00157596"/>
    <w:rsid w:val="00160DB8"/>
    <w:rsid w:val="00165DBC"/>
    <w:rsid w:val="00174DAE"/>
    <w:rsid w:val="00176589"/>
    <w:rsid w:val="00184B88"/>
    <w:rsid w:val="00186B7D"/>
    <w:rsid w:val="00190812"/>
    <w:rsid w:val="00197185"/>
    <w:rsid w:val="001A66C9"/>
    <w:rsid w:val="001B159B"/>
    <w:rsid w:val="001B68EF"/>
    <w:rsid w:val="001B69EB"/>
    <w:rsid w:val="001C06CC"/>
    <w:rsid w:val="001C6FA8"/>
    <w:rsid w:val="001D22BF"/>
    <w:rsid w:val="001D3066"/>
    <w:rsid w:val="001E60A5"/>
    <w:rsid w:val="001F29B0"/>
    <w:rsid w:val="001F4025"/>
    <w:rsid w:val="001F5DF4"/>
    <w:rsid w:val="00201065"/>
    <w:rsid w:val="002018D6"/>
    <w:rsid w:val="00202214"/>
    <w:rsid w:val="002057EF"/>
    <w:rsid w:val="002060D4"/>
    <w:rsid w:val="0021121A"/>
    <w:rsid w:val="00213602"/>
    <w:rsid w:val="002155DE"/>
    <w:rsid w:val="002207F7"/>
    <w:rsid w:val="002211FE"/>
    <w:rsid w:val="002216DB"/>
    <w:rsid w:val="00223CEC"/>
    <w:rsid w:val="002257D9"/>
    <w:rsid w:val="00231CB9"/>
    <w:rsid w:val="002337C0"/>
    <w:rsid w:val="00240D92"/>
    <w:rsid w:val="00245445"/>
    <w:rsid w:val="00261944"/>
    <w:rsid w:val="002661AB"/>
    <w:rsid w:val="00266439"/>
    <w:rsid w:val="00274F6D"/>
    <w:rsid w:val="00277BD0"/>
    <w:rsid w:val="00283B57"/>
    <w:rsid w:val="002846AD"/>
    <w:rsid w:val="0028723A"/>
    <w:rsid w:val="00292EFD"/>
    <w:rsid w:val="002A1F59"/>
    <w:rsid w:val="002A2E44"/>
    <w:rsid w:val="002A43E2"/>
    <w:rsid w:val="002B051A"/>
    <w:rsid w:val="002B2E67"/>
    <w:rsid w:val="002B4C23"/>
    <w:rsid w:val="002C2EBD"/>
    <w:rsid w:val="002C4E2E"/>
    <w:rsid w:val="002C71AE"/>
    <w:rsid w:val="002D7E05"/>
    <w:rsid w:val="002F0D33"/>
    <w:rsid w:val="002F1550"/>
    <w:rsid w:val="002F3A27"/>
    <w:rsid w:val="00304D3A"/>
    <w:rsid w:val="00312569"/>
    <w:rsid w:val="00323560"/>
    <w:rsid w:val="00323C0F"/>
    <w:rsid w:val="00326820"/>
    <w:rsid w:val="0035444E"/>
    <w:rsid w:val="0036375E"/>
    <w:rsid w:val="00366156"/>
    <w:rsid w:val="00366F08"/>
    <w:rsid w:val="00375133"/>
    <w:rsid w:val="0037530E"/>
    <w:rsid w:val="00376C5F"/>
    <w:rsid w:val="00376DA5"/>
    <w:rsid w:val="003819E7"/>
    <w:rsid w:val="00393C38"/>
    <w:rsid w:val="003A01C4"/>
    <w:rsid w:val="003A7DF7"/>
    <w:rsid w:val="003B350B"/>
    <w:rsid w:val="003B69E0"/>
    <w:rsid w:val="003C20AA"/>
    <w:rsid w:val="003C5514"/>
    <w:rsid w:val="003C63EB"/>
    <w:rsid w:val="003C6591"/>
    <w:rsid w:val="003D1304"/>
    <w:rsid w:val="003D144B"/>
    <w:rsid w:val="003D1814"/>
    <w:rsid w:val="003D3B95"/>
    <w:rsid w:val="003D6A8A"/>
    <w:rsid w:val="003E565E"/>
    <w:rsid w:val="003F5E90"/>
    <w:rsid w:val="003F6C9F"/>
    <w:rsid w:val="003F6E22"/>
    <w:rsid w:val="003F7375"/>
    <w:rsid w:val="00404CAC"/>
    <w:rsid w:val="00405C13"/>
    <w:rsid w:val="004122A1"/>
    <w:rsid w:val="00415E90"/>
    <w:rsid w:val="0042537A"/>
    <w:rsid w:val="00425981"/>
    <w:rsid w:val="0043562A"/>
    <w:rsid w:val="00435E06"/>
    <w:rsid w:val="0043680E"/>
    <w:rsid w:val="00441C7F"/>
    <w:rsid w:val="0044544A"/>
    <w:rsid w:val="004454A0"/>
    <w:rsid w:val="004558A0"/>
    <w:rsid w:val="00460EFF"/>
    <w:rsid w:val="00461765"/>
    <w:rsid w:val="00463521"/>
    <w:rsid w:val="00465C7C"/>
    <w:rsid w:val="00467B09"/>
    <w:rsid w:val="0047123E"/>
    <w:rsid w:val="00473992"/>
    <w:rsid w:val="00473D53"/>
    <w:rsid w:val="00491668"/>
    <w:rsid w:val="004918E4"/>
    <w:rsid w:val="004920B1"/>
    <w:rsid w:val="004A1BDD"/>
    <w:rsid w:val="004A2788"/>
    <w:rsid w:val="004A3D1D"/>
    <w:rsid w:val="004B079A"/>
    <w:rsid w:val="004B4CA8"/>
    <w:rsid w:val="004C0EE8"/>
    <w:rsid w:val="004C2482"/>
    <w:rsid w:val="004C48B2"/>
    <w:rsid w:val="004C521C"/>
    <w:rsid w:val="004C5F76"/>
    <w:rsid w:val="004E076F"/>
    <w:rsid w:val="004E1FDC"/>
    <w:rsid w:val="004F01D6"/>
    <w:rsid w:val="004F144F"/>
    <w:rsid w:val="004F355B"/>
    <w:rsid w:val="004F538C"/>
    <w:rsid w:val="00500847"/>
    <w:rsid w:val="00501E73"/>
    <w:rsid w:val="00502CC3"/>
    <w:rsid w:val="0050502C"/>
    <w:rsid w:val="005074BF"/>
    <w:rsid w:val="00512681"/>
    <w:rsid w:val="00515904"/>
    <w:rsid w:val="00523F04"/>
    <w:rsid w:val="005247C2"/>
    <w:rsid w:val="005249C5"/>
    <w:rsid w:val="005255E4"/>
    <w:rsid w:val="00527D4A"/>
    <w:rsid w:val="005300FE"/>
    <w:rsid w:val="00533A21"/>
    <w:rsid w:val="005455AE"/>
    <w:rsid w:val="005476AB"/>
    <w:rsid w:val="005541E9"/>
    <w:rsid w:val="00555DD5"/>
    <w:rsid w:val="005913AA"/>
    <w:rsid w:val="005924D1"/>
    <w:rsid w:val="005A2A81"/>
    <w:rsid w:val="005A36F5"/>
    <w:rsid w:val="005A5419"/>
    <w:rsid w:val="005A5B57"/>
    <w:rsid w:val="005A6FC3"/>
    <w:rsid w:val="005C002F"/>
    <w:rsid w:val="005C3785"/>
    <w:rsid w:val="005F334A"/>
    <w:rsid w:val="005F40EE"/>
    <w:rsid w:val="005F77A3"/>
    <w:rsid w:val="0060182B"/>
    <w:rsid w:val="00606A41"/>
    <w:rsid w:val="00606BDD"/>
    <w:rsid w:val="00624AF9"/>
    <w:rsid w:val="006330CF"/>
    <w:rsid w:val="0063425D"/>
    <w:rsid w:val="00637048"/>
    <w:rsid w:val="006426D5"/>
    <w:rsid w:val="00650FE6"/>
    <w:rsid w:val="006514CC"/>
    <w:rsid w:val="00651B3A"/>
    <w:rsid w:val="006545F2"/>
    <w:rsid w:val="00657CC1"/>
    <w:rsid w:val="006635BA"/>
    <w:rsid w:val="006702F3"/>
    <w:rsid w:val="006763D4"/>
    <w:rsid w:val="00676741"/>
    <w:rsid w:val="006817F0"/>
    <w:rsid w:val="00683690"/>
    <w:rsid w:val="00690C0E"/>
    <w:rsid w:val="00695CE3"/>
    <w:rsid w:val="00697346"/>
    <w:rsid w:val="006A34E9"/>
    <w:rsid w:val="006B1D07"/>
    <w:rsid w:val="006B3AB1"/>
    <w:rsid w:val="006B6739"/>
    <w:rsid w:val="006D16AC"/>
    <w:rsid w:val="006D21DF"/>
    <w:rsid w:val="006E1432"/>
    <w:rsid w:val="006E1744"/>
    <w:rsid w:val="006E7886"/>
    <w:rsid w:val="006F080E"/>
    <w:rsid w:val="006F4C09"/>
    <w:rsid w:val="006F7C14"/>
    <w:rsid w:val="00707822"/>
    <w:rsid w:val="00724774"/>
    <w:rsid w:val="00725726"/>
    <w:rsid w:val="007259EC"/>
    <w:rsid w:val="007326D6"/>
    <w:rsid w:val="0073544E"/>
    <w:rsid w:val="00735BBC"/>
    <w:rsid w:val="007507EF"/>
    <w:rsid w:val="00753C79"/>
    <w:rsid w:val="007542FB"/>
    <w:rsid w:val="007637F8"/>
    <w:rsid w:val="00763CA6"/>
    <w:rsid w:val="00764DEE"/>
    <w:rsid w:val="00770B9D"/>
    <w:rsid w:val="0077589E"/>
    <w:rsid w:val="00777BBB"/>
    <w:rsid w:val="00777C67"/>
    <w:rsid w:val="00781498"/>
    <w:rsid w:val="007A0F41"/>
    <w:rsid w:val="007A511B"/>
    <w:rsid w:val="007A5438"/>
    <w:rsid w:val="007A7A64"/>
    <w:rsid w:val="007C0173"/>
    <w:rsid w:val="007C4C2C"/>
    <w:rsid w:val="007D06AD"/>
    <w:rsid w:val="007E09F7"/>
    <w:rsid w:val="007E1781"/>
    <w:rsid w:val="007F62C5"/>
    <w:rsid w:val="008111B6"/>
    <w:rsid w:val="008231B0"/>
    <w:rsid w:val="0082466E"/>
    <w:rsid w:val="00826228"/>
    <w:rsid w:val="008372DA"/>
    <w:rsid w:val="00840FD8"/>
    <w:rsid w:val="008502DA"/>
    <w:rsid w:val="00851F54"/>
    <w:rsid w:val="00856225"/>
    <w:rsid w:val="0086065D"/>
    <w:rsid w:val="00862D26"/>
    <w:rsid w:val="00875916"/>
    <w:rsid w:val="008760EA"/>
    <w:rsid w:val="00881E89"/>
    <w:rsid w:val="00893314"/>
    <w:rsid w:val="008947E7"/>
    <w:rsid w:val="008B452F"/>
    <w:rsid w:val="008C0B74"/>
    <w:rsid w:val="008C0FC8"/>
    <w:rsid w:val="008C4309"/>
    <w:rsid w:val="008C4AED"/>
    <w:rsid w:val="008D6F97"/>
    <w:rsid w:val="008D7C99"/>
    <w:rsid w:val="008D7F01"/>
    <w:rsid w:val="008E2C9E"/>
    <w:rsid w:val="008E46DD"/>
    <w:rsid w:val="008E4A3A"/>
    <w:rsid w:val="008E4AA7"/>
    <w:rsid w:val="008E4ACF"/>
    <w:rsid w:val="008E4C18"/>
    <w:rsid w:val="008F6440"/>
    <w:rsid w:val="00906157"/>
    <w:rsid w:val="00910F43"/>
    <w:rsid w:val="00912171"/>
    <w:rsid w:val="00912939"/>
    <w:rsid w:val="00915912"/>
    <w:rsid w:val="009220E5"/>
    <w:rsid w:val="009252CF"/>
    <w:rsid w:val="009406BD"/>
    <w:rsid w:val="009621A1"/>
    <w:rsid w:val="00964EA2"/>
    <w:rsid w:val="00965BCC"/>
    <w:rsid w:val="00970554"/>
    <w:rsid w:val="00987F9F"/>
    <w:rsid w:val="0099179D"/>
    <w:rsid w:val="009C1D7B"/>
    <w:rsid w:val="009C4C5E"/>
    <w:rsid w:val="009D3E1F"/>
    <w:rsid w:val="00A00EED"/>
    <w:rsid w:val="00A0106E"/>
    <w:rsid w:val="00A04D42"/>
    <w:rsid w:val="00A07526"/>
    <w:rsid w:val="00A17896"/>
    <w:rsid w:val="00A20AFB"/>
    <w:rsid w:val="00A33367"/>
    <w:rsid w:val="00A41A42"/>
    <w:rsid w:val="00A4546B"/>
    <w:rsid w:val="00A54161"/>
    <w:rsid w:val="00A56261"/>
    <w:rsid w:val="00A668E9"/>
    <w:rsid w:val="00A67289"/>
    <w:rsid w:val="00A84013"/>
    <w:rsid w:val="00A93B07"/>
    <w:rsid w:val="00AA51E3"/>
    <w:rsid w:val="00AA5803"/>
    <w:rsid w:val="00AB1075"/>
    <w:rsid w:val="00AD77DD"/>
    <w:rsid w:val="00AE3283"/>
    <w:rsid w:val="00AE5A11"/>
    <w:rsid w:val="00AE666E"/>
    <w:rsid w:val="00AF53BF"/>
    <w:rsid w:val="00AF70E3"/>
    <w:rsid w:val="00B03708"/>
    <w:rsid w:val="00B065E1"/>
    <w:rsid w:val="00B06C96"/>
    <w:rsid w:val="00B116FD"/>
    <w:rsid w:val="00B23794"/>
    <w:rsid w:val="00B26232"/>
    <w:rsid w:val="00B310C5"/>
    <w:rsid w:val="00B32D78"/>
    <w:rsid w:val="00B3707D"/>
    <w:rsid w:val="00B4722E"/>
    <w:rsid w:val="00B57A73"/>
    <w:rsid w:val="00B6032E"/>
    <w:rsid w:val="00B6363F"/>
    <w:rsid w:val="00B6467A"/>
    <w:rsid w:val="00B717C0"/>
    <w:rsid w:val="00B736CA"/>
    <w:rsid w:val="00B76EAB"/>
    <w:rsid w:val="00B91253"/>
    <w:rsid w:val="00BA76C8"/>
    <w:rsid w:val="00BA7DE4"/>
    <w:rsid w:val="00BB0DBB"/>
    <w:rsid w:val="00BB1AFE"/>
    <w:rsid w:val="00BC2781"/>
    <w:rsid w:val="00BC7E0B"/>
    <w:rsid w:val="00BD0152"/>
    <w:rsid w:val="00BD0DF3"/>
    <w:rsid w:val="00BE329A"/>
    <w:rsid w:val="00BE709F"/>
    <w:rsid w:val="00BF0526"/>
    <w:rsid w:val="00BF05FF"/>
    <w:rsid w:val="00BF6BAA"/>
    <w:rsid w:val="00C04BD7"/>
    <w:rsid w:val="00C06571"/>
    <w:rsid w:val="00C13175"/>
    <w:rsid w:val="00C22F5C"/>
    <w:rsid w:val="00C3486D"/>
    <w:rsid w:val="00C43A15"/>
    <w:rsid w:val="00C47874"/>
    <w:rsid w:val="00C576A8"/>
    <w:rsid w:val="00C66F5E"/>
    <w:rsid w:val="00C738FE"/>
    <w:rsid w:val="00C76C6F"/>
    <w:rsid w:val="00C80528"/>
    <w:rsid w:val="00C80DC0"/>
    <w:rsid w:val="00C836CD"/>
    <w:rsid w:val="00C934A0"/>
    <w:rsid w:val="00C9437E"/>
    <w:rsid w:val="00C94550"/>
    <w:rsid w:val="00CA1DDC"/>
    <w:rsid w:val="00CA23B9"/>
    <w:rsid w:val="00CA2A01"/>
    <w:rsid w:val="00CA6455"/>
    <w:rsid w:val="00CB211A"/>
    <w:rsid w:val="00CB719C"/>
    <w:rsid w:val="00CC066B"/>
    <w:rsid w:val="00CC381B"/>
    <w:rsid w:val="00CE258D"/>
    <w:rsid w:val="00CE552E"/>
    <w:rsid w:val="00CF6540"/>
    <w:rsid w:val="00D062B3"/>
    <w:rsid w:val="00D13AB1"/>
    <w:rsid w:val="00D2473D"/>
    <w:rsid w:val="00D26B3D"/>
    <w:rsid w:val="00D33B7C"/>
    <w:rsid w:val="00D369D2"/>
    <w:rsid w:val="00D42274"/>
    <w:rsid w:val="00D463BB"/>
    <w:rsid w:val="00D479BC"/>
    <w:rsid w:val="00D551DC"/>
    <w:rsid w:val="00D552DB"/>
    <w:rsid w:val="00D6025A"/>
    <w:rsid w:val="00D7129B"/>
    <w:rsid w:val="00D727A9"/>
    <w:rsid w:val="00D76B26"/>
    <w:rsid w:val="00D77E8B"/>
    <w:rsid w:val="00D80DFA"/>
    <w:rsid w:val="00D80F39"/>
    <w:rsid w:val="00D81980"/>
    <w:rsid w:val="00DA7781"/>
    <w:rsid w:val="00DA7F47"/>
    <w:rsid w:val="00DB4F91"/>
    <w:rsid w:val="00DB5B9B"/>
    <w:rsid w:val="00DC08BC"/>
    <w:rsid w:val="00DC67BB"/>
    <w:rsid w:val="00DC717F"/>
    <w:rsid w:val="00DD0380"/>
    <w:rsid w:val="00DD4AA8"/>
    <w:rsid w:val="00DE23D6"/>
    <w:rsid w:val="00DE3120"/>
    <w:rsid w:val="00DE7517"/>
    <w:rsid w:val="00DE7DBB"/>
    <w:rsid w:val="00DF1D03"/>
    <w:rsid w:val="00DF354B"/>
    <w:rsid w:val="00E01628"/>
    <w:rsid w:val="00E0793B"/>
    <w:rsid w:val="00E10F83"/>
    <w:rsid w:val="00E13C96"/>
    <w:rsid w:val="00E23CA4"/>
    <w:rsid w:val="00E3008C"/>
    <w:rsid w:val="00E31174"/>
    <w:rsid w:val="00E3151B"/>
    <w:rsid w:val="00E35368"/>
    <w:rsid w:val="00E42035"/>
    <w:rsid w:val="00E52A87"/>
    <w:rsid w:val="00E75807"/>
    <w:rsid w:val="00E9000A"/>
    <w:rsid w:val="00E91D94"/>
    <w:rsid w:val="00E93078"/>
    <w:rsid w:val="00E97681"/>
    <w:rsid w:val="00EA05FE"/>
    <w:rsid w:val="00EA7D3B"/>
    <w:rsid w:val="00EB0BB4"/>
    <w:rsid w:val="00EC245B"/>
    <w:rsid w:val="00EC2AE7"/>
    <w:rsid w:val="00EC4D31"/>
    <w:rsid w:val="00EC6CB8"/>
    <w:rsid w:val="00EE1E5C"/>
    <w:rsid w:val="00EE413C"/>
    <w:rsid w:val="00EE48D0"/>
    <w:rsid w:val="00EF3EF6"/>
    <w:rsid w:val="00EF4285"/>
    <w:rsid w:val="00EF469E"/>
    <w:rsid w:val="00F04BEB"/>
    <w:rsid w:val="00F1355F"/>
    <w:rsid w:val="00F13DE8"/>
    <w:rsid w:val="00F14A45"/>
    <w:rsid w:val="00F14EAE"/>
    <w:rsid w:val="00F162CD"/>
    <w:rsid w:val="00F346CE"/>
    <w:rsid w:val="00F41D98"/>
    <w:rsid w:val="00F46D7E"/>
    <w:rsid w:val="00F5163E"/>
    <w:rsid w:val="00F54E80"/>
    <w:rsid w:val="00F55FB8"/>
    <w:rsid w:val="00F62D7F"/>
    <w:rsid w:val="00F64294"/>
    <w:rsid w:val="00F72F2F"/>
    <w:rsid w:val="00F742D1"/>
    <w:rsid w:val="00F77167"/>
    <w:rsid w:val="00F85A8E"/>
    <w:rsid w:val="00F8734B"/>
    <w:rsid w:val="00F901C7"/>
    <w:rsid w:val="00F9114D"/>
    <w:rsid w:val="00F911E9"/>
    <w:rsid w:val="00FA3736"/>
    <w:rsid w:val="00FA3E12"/>
    <w:rsid w:val="00FB1477"/>
    <w:rsid w:val="00FB4962"/>
    <w:rsid w:val="00FC63C1"/>
    <w:rsid w:val="00FD0E46"/>
    <w:rsid w:val="00FD6049"/>
    <w:rsid w:val="00FE060D"/>
    <w:rsid w:val="00FE29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C836CD"/>
  </w:style>
  <w:style w:type="paragraph" w:styleId="Titolo1">
    <w:name w:val="heading 1"/>
    <w:basedOn w:val="Normale"/>
    <w:next w:val="Normale"/>
    <w:link w:val="Titolo1Carattere"/>
    <w:qFormat/>
    <w:rsid w:val="00C836CD"/>
    <w:pPr>
      <w:keepNext/>
      <w:widowControl w:val="0"/>
      <w:ind w:firstLine="284"/>
      <w:jc w:val="both"/>
      <w:outlineLvl w:val="0"/>
    </w:pPr>
    <w:rPr>
      <w:b/>
      <w:sz w:val="24"/>
      <w:lang/>
    </w:rPr>
  </w:style>
  <w:style w:type="paragraph" w:styleId="Titolo2">
    <w:name w:val="heading 2"/>
    <w:basedOn w:val="Normale"/>
    <w:next w:val="Normale"/>
    <w:qFormat/>
    <w:rsid w:val="00C836CD"/>
    <w:pPr>
      <w:keepNext/>
      <w:jc w:val="center"/>
      <w:outlineLvl w:val="1"/>
    </w:pPr>
    <w:rPr>
      <w:rFonts w:ascii="Arial" w:hAnsi="Arial"/>
      <w:b/>
      <w:sz w:val="28"/>
    </w:rPr>
  </w:style>
  <w:style w:type="paragraph" w:styleId="Titolo3">
    <w:name w:val="heading 3"/>
    <w:basedOn w:val="Normale"/>
    <w:next w:val="Normale"/>
    <w:qFormat/>
    <w:rsid w:val="00C836CD"/>
    <w:pPr>
      <w:keepNext/>
      <w:jc w:val="both"/>
      <w:outlineLvl w:val="2"/>
    </w:pPr>
    <w:rPr>
      <w:b/>
      <w:caps/>
      <w:sz w:val="28"/>
    </w:rPr>
  </w:style>
  <w:style w:type="paragraph" w:styleId="Titolo4">
    <w:name w:val="heading 4"/>
    <w:basedOn w:val="Normale"/>
    <w:next w:val="Normale"/>
    <w:qFormat/>
    <w:rsid w:val="00C836CD"/>
    <w:pPr>
      <w:keepNext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C836CD"/>
    <w:pPr>
      <w:keepNext/>
      <w:outlineLvl w:val="4"/>
    </w:pPr>
    <w:rPr>
      <w:rFonts w:ascii="Arial" w:hAnsi="Arial"/>
      <w:sz w:val="32"/>
    </w:rPr>
  </w:style>
  <w:style w:type="paragraph" w:styleId="Titolo6">
    <w:name w:val="heading 6"/>
    <w:basedOn w:val="Normale"/>
    <w:next w:val="Normale"/>
    <w:qFormat/>
    <w:rsid w:val="00C836CD"/>
    <w:pPr>
      <w:keepNext/>
      <w:jc w:val="center"/>
      <w:outlineLvl w:val="5"/>
    </w:pPr>
    <w:rPr>
      <w:b/>
    </w:rPr>
  </w:style>
  <w:style w:type="paragraph" w:styleId="Titolo7">
    <w:name w:val="heading 7"/>
    <w:basedOn w:val="Normale"/>
    <w:next w:val="Normale"/>
    <w:qFormat/>
    <w:rsid w:val="00C836CD"/>
    <w:pPr>
      <w:keepNext/>
      <w:tabs>
        <w:tab w:val="left" w:pos="8931"/>
      </w:tabs>
      <w:outlineLvl w:val="6"/>
    </w:pPr>
    <w:rPr>
      <w:b/>
    </w:rPr>
  </w:style>
  <w:style w:type="paragraph" w:styleId="Titolo8">
    <w:name w:val="heading 8"/>
    <w:basedOn w:val="Normale"/>
    <w:next w:val="Normale"/>
    <w:qFormat/>
    <w:rsid w:val="00C836CD"/>
    <w:pPr>
      <w:keepNext/>
      <w:outlineLvl w:val="7"/>
    </w:pPr>
    <w:rPr>
      <w:u w:val="single"/>
    </w:rPr>
  </w:style>
  <w:style w:type="paragraph" w:styleId="Titolo9">
    <w:name w:val="heading 9"/>
    <w:basedOn w:val="Normale"/>
    <w:next w:val="Normale"/>
    <w:qFormat/>
    <w:rsid w:val="00C836CD"/>
    <w:pPr>
      <w:keepNext/>
      <w:outlineLvl w:val="8"/>
    </w:pPr>
    <w:rPr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1">
    <w:name w:val="Corpo del testo1"/>
    <w:basedOn w:val="Normale"/>
    <w:link w:val="CorpodeltestoCarattere"/>
    <w:rsid w:val="00C836CD"/>
    <w:pPr>
      <w:widowControl w:val="0"/>
      <w:jc w:val="both"/>
    </w:pPr>
    <w:rPr>
      <w:sz w:val="24"/>
      <w:lang/>
    </w:rPr>
  </w:style>
  <w:style w:type="paragraph" w:styleId="Corpodeltesto3">
    <w:name w:val="Body Text 3"/>
    <w:basedOn w:val="Normale"/>
    <w:rsid w:val="00C836CD"/>
    <w:rPr>
      <w:b/>
      <w:sz w:val="24"/>
    </w:rPr>
  </w:style>
  <w:style w:type="paragraph" w:styleId="Didascalia">
    <w:name w:val="caption"/>
    <w:basedOn w:val="Normale"/>
    <w:next w:val="Normale"/>
    <w:qFormat/>
    <w:rsid w:val="00C836CD"/>
    <w:rPr>
      <w:rFonts w:ascii="Arial" w:hAnsi="Arial"/>
      <w:sz w:val="32"/>
    </w:rPr>
  </w:style>
  <w:style w:type="paragraph" w:customStyle="1" w:styleId="Corpodeltesto21">
    <w:name w:val="Corpo del testo 21"/>
    <w:basedOn w:val="Normale"/>
    <w:rsid w:val="00C836CD"/>
    <w:pPr>
      <w:spacing w:line="360" w:lineRule="atLeast"/>
      <w:jc w:val="both"/>
    </w:pPr>
  </w:style>
  <w:style w:type="paragraph" w:styleId="Pidipagina">
    <w:name w:val="footer"/>
    <w:basedOn w:val="Normale"/>
    <w:rsid w:val="00C836CD"/>
    <w:pPr>
      <w:tabs>
        <w:tab w:val="center" w:pos="4819"/>
        <w:tab w:val="right" w:pos="9638"/>
      </w:tabs>
    </w:pPr>
  </w:style>
  <w:style w:type="paragraph" w:styleId="Sottotitolo">
    <w:name w:val="Subtitle"/>
    <w:basedOn w:val="Normale"/>
    <w:link w:val="SottotitoloCarattere"/>
    <w:qFormat/>
    <w:rsid w:val="00C836CD"/>
    <w:rPr>
      <w:sz w:val="28"/>
      <w:lang/>
    </w:rPr>
  </w:style>
  <w:style w:type="paragraph" w:styleId="Intestazione">
    <w:name w:val="header"/>
    <w:basedOn w:val="Normale"/>
    <w:link w:val="IntestazioneCarattere"/>
    <w:rsid w:val="00C836CD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915912"/>
    <w:rPr>
      <w:color w:val="0000FF"/>
      <w:u w:val="single"/>
    </w:rPr>
  </w:style>
  <w:style w:type="paragraph" w:styleId="Testonormale">
    <w:name w:val="Plain Text"/>
    <w:basedOn w:val="Normale"/>
    <w:rsid w:val="00FA3736"/>
    <w:rPr>
      <w:rFonts w:ascii="Courier New" w:hAnsi="Courier New" w:cs="Courier New"/>
    </w:rPr>
  </w:style>
  <w:style w:type="paragraph" w:customStyle="1" w:styleId="Corpodeltesto211">
    <w:name w:val="Corpo del testo 211"/>
    <w:basedOn w:val="Normale"/>
    <w:rsid w:val="00F54E80"/>
    <w:pPr>
      <w:spacing w:line="360" w:lineRule="atLeast"/>
      <w:jc w:val="both"/>
    </w:pPr>
  </w:style>
  <w:style w:type="character" w:customStyle="1" w:styleId="CorpodeltestoCarattere">
    <w:name w:val="Corpo del testo Carattere"/>
    <w:link w:val="Corpodeltesto1"/>
    <w:rsid w:val="00186B7D"/>
    <w:rPr>
      <w:sz w:val="24"/>
    </w:rPr>
  </w:style>
  <w:style w:type="character" w:customStyle="1" w:styleId="SottotitoloCarattere">
    <w:name w:val="Sottotitolo Carattere"/>
    <w:link w:val="Sottotitolo"/>
    <w:rsid w:val="00186B7D"/>
    <w:rPr>
      <w:sz w:val="28"/>
    </w:rPr>
  </w:style>
  <w:style w:type="paragraph" w:customStyle="1" w:styleId="BodyText21">
    <w:name w:val="Body Text 21"/>
    <w:basedOn w:val="Normale"/>
    <w:uiPriority w:val="99"/>
    <w:rsid w:val="00165DBC"/>
    <w:pPr>
      <w:spacing w:line="360" w:lineRule="atLeast"/>
      <w:jc w:val="both"/>
    </w:pPr>
  </w:style>
  <w:style w:type="table" w:styleId="Tabellaacolori3">
    <w:name w:val="Table Colorful 3"/>
    <w:basedOn w:val="Tabellanormale"/>
    <w:rsid w:val="00E52A87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aacolori2">
    <w:name w:val="Table Colorful 2"/>
    <w:basedOn w:val="Tabellanormale"/>
    <w:rsid w:val="00E52A87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acolori1">
    <w:name w:val="Table Colorful 1"/>
    <w:basedOn w:val="Tabellanormale"/>
    <w:rsid w:val="00E52A87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">
    <w:name w:val="Table Grid"/>
    <w:basedOn w:val="Tabellanormale"/>
    <w:uiPriority w:val="39"/>
    <w:rsid w:val="00E52A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laclassica1">
    <w:name w:val="Table Classic 1"/>
    <w:basedOn w:val="Tabellanormale"/>
    <w:rsid w:val="00E52A87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2">
    <w:name w:val="Table Classic 2"/>
    <w:basedOn w:val="Tabellanormale"/>
    <w:rsid w:val="00E52A87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3">
    <w:name w:val="Table Classic 3"/>
    <w:basedOn w:val="Tabellanormale"/>
    <w:rsid w:val="00E52A87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elegante">
    <w:name w:val="Table Elegant"/>
    <w:basedOn w:val="Tabellanormale"/>
    <w:rsid w:val="00E52A87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aelenco11">
    <w:name w:val="Tabella elenco 11"/>
    <w:basedOn w:val="Tabellanormale"/>
    <w:rsid w:val="00EF3EF6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effetti3D3">
    <w:name w:val="Table 3D effects 3"/>
    <w:basedOn w:val="Tabellanormale"/>
    <w:rsid w:val="00EF3EF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ntemporanea">
    <w:name w:val="Table Contemporary"/>
    <w:basedOn w:val="Tabellanormale"/>
    <w:rsid w:val="00EF3EF6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aWeb3">
    <w:name w:val="Table Web 3"/>
    <w:basedOn w:val="Tabellanormale"/>
    <w:rsid w:val="00EF3EF6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semplice2">
    <w:name w:val="Table Simple 2"/>
    <w:basedOn w:val="Tabellanormale"/>
    <w:rsid w:val="00EF3EF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ellagriglia81">
    <w:name w:val="Tabella griglia 81"/>
    <w:basedOn w:val="Tabellanormale"/>
    <w:rsid w:val="00EF3EF6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Corpotesto1">
    <w:name w:val="Corpo testo1"/>
    <w:basedOn w:val="Normale"/>
    <w:rsid w:val="00150BA4"/>
    <w:pPr>
      <w:suppressAutoHyphens/>
    </w:pPr>
    <w:rPr>
      <w:sz w:val="24"/>
      <w:szCs w:val="24"/>
      <w:lang w:eastAsia="zh-CN"/>
    </w:rPr>
  </w:style>
  <w:style w:type="paragraph" w:styleId="Paragrafoelenco">
    <w:name w:val="List Paragraph"/>
    <w:basedOn w:val="Normale"/>
    <w:uiPriority w:val="34"/>
    <w:qFormat/>
    <w:rsid w:val="00081763"/>
    <w:pPr>
      <w:ind w:left="720"/>
      <w:contextualSpacing/>
    </w:pPr>
  </w:style>
  <w:style w:type="paragraph" w:customStyle="1" w:styleId="Corpodeltesto22">
    <w:name w:val="Corpo del testo 22"/>
    <w:basedOn w:val="Normale"/>
    <w:rsid w:val="00FB1477"/>
    <w:pPr>
      <w:suppressAutoHyphens/>
      <w:jc w:val="both"/>
    </w:pPr>
    <w:rPr>
      <w:sz w:val="24"/>
      <w:szCs w:val="24"/>
      <w:lang w:eastAsia="ar-SA"/>
    </w:rPr>
  </w:style>
  <w:style w:type="character" w:customStyle="1" w:styleId="Titolo1Carattere">
    <w:name w:val="Titolo 1 Carattere"/>
    <w:link w:val="Titolo1"/>
    <w:rsid w:val="006E1432"/>
    <w:rPr>
      <w:b/>
      <w:sz w:val="24"/>
    </w:rPr>
  </w:style>
  <w:style w:type="paragraph" w:customStyle="1" w:styleId="plaintext">
    <w:name w:val="plaintext"/>
    <w:basedOn w:val="Normale"/>
    <w:rsid w:val="006E1432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6E1432"/>
    <w:pPr>
      <w:suppressAutoHyphens/>
      <w:autoSpaceDE w:val="0"/>
    </w:pPr>
    <w:rPr>
      <w:rFonts w:ascii="Calibri" w:eastAsia="Arial" w:hAnsi="Calibri" w:cs="Calibri"/>
      <w:color w:val="000000"/>
      <w:sz w:val="24"/>
      <w:szCs w:val="24"/>
      <w:lang w:eastAsia="ar-SA"/>
    </w:rPr>
  </w:style>
  <w:style w:type="paragraph" w:customStyle="1" w:styleId="Contenutotabella">
    <w:name w:val="Contenuto tabella"/>
    <w:basedOn w:val="Normale"/>
    <w:rsid w:val="00C06571"/>
    <w:pPr>
      <w:widowControl w:val="0"/>
      <w:suppressLineNumbers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Nessunaspaziatura">
    <w:name w:val="No Spacing"/>
    <w:uiPriority w:val="1"/>
    <w:qFormat/>
    <w:rsid w:val="00B6363F"/>
    <w:rPr>
      <w:rFonts w:ascii="Constantia" w:eastAsia="Constantia" w:hAnsi="Constantia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465C7C"/>
  </w:style>
  <w:style w:type="paragraph" w:styleId="Rientrocorpodeltesto">
    <w:name w:val="Body Text Indent"/>
    <w:basedOn w:val="Normale"/>
    <w:link w:val="RientrocorpodeltestoCarattere"/>
    <w:rsid w:val="00223CEC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223CEC"/>
  </w:style>
  <w:style w:type="paragraph" w:styleId="Titolo">
    <w:name w:val="Title"/>
    <w:basedOn w:val="Normale"/>
    <w:link w:val="TitoloCarattere"/>
    <w:qFormat/>
    <w:rsid w:val="00223CEC"/>
    <w:pPr>
      <w:jc w:val="center"/>
    </w:pPr>
    <w:rPr>
      <w:b/>
      <w:bCs/>
      <w:sz w:val="24"/>
      <w:szCs w:val="24"/>
      <w:lang/>
    </w:rPr>
  </w:style>
  <w:style w:type="character" w:customStyle="1" w:styleId="TitoloCarattere">
    <w:name w:val="Titolo Carattere"/>
    <w:link w:val="Titolo"/>
    <w:rsid w:val="00223CEC"/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0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cis013003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isseveri.e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3C749D-2E1B-4B43-9F22-C7AA7B7D8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1Istituto D’Istruzione Superiore "F</vt:lpstr>
    </vt:vector>
  </TitlesOfParts>
  <Company/>
  <LinksUpToDate>false</LinksUpToDate>
  <CharactersWithSpaces>1922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1Istituto D’Istruzione Superiore "F</dc:title>
  <dc:subject/>
  <dc:creator>presidenza</dc:creator>
  <cp:keywords/>
  <cp:lastModifiedBy>utente</cp:lastModifiedBy>
  <cp:revision>5</cp:revision>
  <cp:lastPrinted>2020-09-02T09:41:00Z</cp:lastPrinted>
  <dcterms:created xsi:type="dcterms:W3CDTF">2021-09-13T07:57:00Z</dcterms:created>
  <dcterms:modified xsi:type="dcterms:W3CDTF">2021-09-15T08:36:00Z</dcterms:modified>
</cp:coreProperties>
</file>