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684" w:rsidRPr="00E163FB" w:rsidRDefault="007A2610" w:rsidP="00123684">
      <w:pPr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  <w:r w:rsidRPr="007A2610">
        <w:rPr>
          <w:noProof/>
        </w:rPr>
        <w:pict>
          <v:shape id="Immagine 6" o:spid="_x0000_s1028" type="#_x0000_t75" alt="comune" style="position:absolute;margin-left:421.8pt;margin-top:-13.6pt;width:71.4pt;height:49.4pt;z-index:3;visibility:visible;mso-position-vertical-relative:margin">
            <v:imagedata r:id="rId8" o:title="comune"/>
            <o:lock v:ext="edit" aspectratio="f"/>
            <w10:wrap type="square" anchory="margin"/>
          </v:shape>
        </w:pict>
      </w:r>
      <w:r w:rsidRPr="007A2610">
        <w:rPr>
          <w:noProof/>
        </w:rPr>
        <w:pict>
          <v:shape id="Immagine 2" o:spid="_x0000_s1027" type="#_x0000_t75" alt="http://3.bp.blogspot.com/_vOvhQApb-5s/TAViJqvBNdI/AAAAAAAAHAg/2zFVW10mW98/s320/repubblica_italiana.gif" style="position:absolute;margin-left:226.8pt;margin-top:-13.6pt;width:65.7pt;height:49.4pt;z-index:1;visibility:visible">
            <v:imagedata r:id="rId9" o:title="repubblica_italiana"/>
            <o:lock v:ext="edit" aspectratio="f"/>
            <w10:wrap type="square"/>
          </v:shape>
        </w:pict>
      </w:r>
      <w:r w:rsidRPr="007A2610">
        <w:rPr>
          <w:noProof/>
        </w:rPr>
        <w:pict>
          <v:shape id="Immagine 3" o:spid="_x0000_s1026" type="#_x0000_t75" style="position:absolute;margin-left:18.3pt;margin-top:-4.6pt;width:80.25pt;height:40.4pt;z-index:2;visibility:visible">
            <v:imagedata r:id="rId10" o:title=""/>
            <o:lock v:ext="edit" aspectratio="f"/>
            <w10:wrap type="square"/>
          </v:shape>
        </w:pict>
      </w:r>
    </w:p>
    <w:p w:rsidR="00123684" w:rsidRPr="00E163FB" w:rsidRDefault="00123684" w:rsidP="00123684">
      <w:pPr>
        <w:tabs>
          <w:tab w:val="left" w:pos="5103"/>
        </w:tabs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123684" w:rsidRPr="00E163FB" w:rsidRDefault="00123684" w:rsidP="00123684">
      <w:pPr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123684" w:rsidRDefault="00123684" w:rsidP="00123684">
      <w:pPr>
        <w:rPr>
          <w:rFonts w:eastAsia="Arial Unicode MS" w:cs="Calibri"/>
          <w:b/>
          <w:smallCaps/>
          <w:color w:val="002060"/>
        </w:rPr>
      </w:pPr>
    </w:p>
    <w:p w:rsidR="00123684" w:rsidRPr="00E163FB" w:rsidRDefault="00123684" w:rsidP="00123684">
      <w:pPr>
        <w:jc w:val="center"/>
        <w:rPr>
          <w:rFonts w:eastAsia="Arial Unicode MS" w:cs="Calibri"/>
          <w:b/>
          <w:smallCaps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>ISTITUTO D’ISTRUZIONE SUPERIORE</w:t>
      </w:r>
    </w:p>
    <w:p w:rsidR="00123684" w:rsidRPr="00E163FB" w:rsidRDefault="00123684" w:rsidP="00123684">
      <w:pPr>
        <w:jc w:val="center"/>
        <w:rPr>
          <w:rFonts w:eastAsia="Arial Unicode MS" w:cs="Calibri"/>
          <w:b/>
          <w:smallCaps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>“F. SEVERI”</w:t>
      </w:r>
    </w:p>
    <w:p w:rsidR="00123684" w:rsidRPr="00E163FB" w:rsidRDefault="00123684" w:rsidP="00123684">
      <w:pPr>
        <w:jc w:val="center"/>
        <w:rPr>
          <w:rFonts w:eastAsia="Arial Unicode MS" w:cs="Calibri"/>
          <w:b/>
          <w:color w:val="002060"/>
        </w:rPr>
      </w:pPr>
      <w:r w:rsidRPr="00E163FB">
        <w:rPr>
          <w:rFonts w:cs="Calibri"/>
          <w:b/>
          <w:color w:val="002060"/>
        </w:rPr>
        <w:t>Via Galluppi,1 89013 GIOIA TAURO (RC)</w:t>
      </w:r>
    </w:p>
    <w:p w:rsidR="00123684" w:rsidRPr="00C42B5D" w:rsidRDefault="00123684" w:rsidP="00123684">
      <w:pPr>
        <w:jc w:val="center"/>
        <w:rPr>
          <w:rFonts w:eastAsia="Arial Unicode MS" w:cs="Calibri"/>
          <w:b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 xml:space="preserve">tel. </w:t>
      </w:r>
      <w:r w:rsidRPr="00E163FB">
        <w:rPr>
          <w:rFonts w:eastAsia="Arial Unicode MS" w:cs="Calibri"/>
          <w:b/>
          <w:color w:val="002060"/>
        </w:rPr>
        <w:t xml:space="preserve">0966/51810 – </w:t>
      </w:r>
      <w:r w:rsidRPr="00E163FB">
        <w:rPr>
          <w:rFonts w:cs="Calibri"/>
          <w:b/>
          <w:color w:val="002060"/>
        </w:rPr>
        <w:t xml:space="preserve">Cod. </w:t>
      </w:r>
      <w:proofErr w:type="spellStart"/>
      <w:r w:rsidRPr="00E163FB">
        <w:rPr>
          <w:rFonts w:cs="Calibri"/>
          <w:b/>
          <w:color w:val="002060"/>
        </w:rPr>
        <w:t>Fisc</w:t>
      </w:r>
      <w:proofErr w:type="spellEnd"/>
      <w:r w:rsidRPr="00E163FB">
        <w:rPr>
          <w:rFonts w:cs="Calibri"/>
          <w:b/>
          <w:color w:val="002060"/>
        </w:rPr>
        <w:t>. 82000920809</w:t>
      </w:r>
    </w:p>
    <w:p w:rsidR="00123684" w:rsidRDefault="007A2610" w:rsidP="00123684">
      <w:pPr>
        <w:jc w:val="center"/>
      </w:pPr>
      <w:hyperlink r:id="rId11" w:history="1">
        <w:r w:rsidR="00123684" w:rsidRPr="00E163FB">
          <w:rPr>
            <w:rFonts w:eastAsia="Arial Unicode MS" w:cs="Calibri"/>
            <w:b/>
            <w:color w:val="0000FF"/>
            <w:u w:val="single"/>
          </w:rPr>
          <w:t>http://www.iisseveri.eu</w:t>
        </w:r>
      </w:hyperlink>
      <w:r w:rsidR="00123684" w:rsidRPr="00E163FB">
        <w:rPr>
          <w:rFonts w:eastAsia="Arial Unicode MS" w:cs="Calibri"/>
          <w:b/>
          <w:color w:val="002060"/>
        </w:rPr>
        <w:t xml:space="preserve">  e-mail: </w:t>
      </w:r>
      <w:hyperlink r:id="rId12" w:history="1">
        <w:r w:rsidR="00123684" w:rsidRPr="00E163FB">
          <w:rPr>
            <w:rFonts w:eastAsia="Arial Unicode MS" w:cs="Calibri"/>
            <w:b/>
            <w:color w:val="0000FF"/>
            <w:u w:val="single"/>
          </w:rPr>
          <w:t>rcis013003@istruzione.it</w:t>
        </w:r>
      </w:hyperlink>
    </w:p>
    <w:p w:rsidR="00F55FB8" w:rsidRDefault="00F55FB8" w:rsidP="00915912">
      <w:pPr>
        <w:rPr>
          <w:noProof/>
        </w:rPr>
      </w:pPr>
    </w:p>
    <w:p w:rsidR="007A7A64" w:rsidRDefault="007A7A64" w:rsidP="00F346CE">
      <w:pPr>
        <w:spacing w:line="360" w:lineRule="auto"/>
        <w:jc w:val="both"/>
        <w:rPr>
          <w:sz w:val="24"/>
          <w:szCs w:val="24"/>
        </w:rPr>
      </w:pPr>
    </w:p>
    <w:p w:rsidR="00123684" w:rsidRDefault="00BE709F" w:rsidP="00F346CE">
      <w:pPr>
        <w:spacing w:line="360" w:lineRule="auto"/>
        <w:jc w:val="both"/>
        <w:rPr>
          <w:sz w:val="24"/>
          <w:szCs w:val="24"/>
        </w:rPr>
      </w:pPr>
      <w:r w:rsidRPr="00674707">
        <w:rPr>
          <w:sz w:val="24"/>
          <w:szCs w:val="24"/>
        </w:rPr>
        <w:t>I</w:t>
      </w:r>
      <w:r w:rsidR="00123684">
        <w:rPr>
          <w:sz w:val="24"/>
          <w:szCs w:val="24"/>
        </w:rPr>
        <w:t>l/la</w:t>
      </w:r>
      <w:r w:rsidRPr="00674707">
        <w:rPr>
          <w:sz w:val="24"/>
          <w:szCs w:val="24"/>
        </w:rPr>
        <w:t xml:space="preserve"> </w:t>
      </w:r>
      <w:proofErr w:type="spellStart"/>
      <w:r w:rsidRPr="00674707">
        <w:rPr>
          <w:sz w:val="24"/>
          <w:szCs w:val="24"/>
        </w:rPr>
        <w:t>sottoscritt</w:t>
      </w:r>
      <w:proofErr w:type="spellEnd"/>
      <w:r w:rsidR="00123684">
        <w:rPr>
          <w:sz w:val="24"/>
          <w:szCs w:val="24"/>
        </w:rPr>
        <w:t>_</w:t>
      </w:r>
      <w:r>
        <w:rPr>
          <w:sz w:val="24"/>
          <w:szCs w:val="24"/>
        </w:rPr>
        <w:t xml:space="preserve"> </w:t>
      </w:r>
      <w:r w:rsidRPr="00674707">
        <w:rPr>
          <w:sz w:val="24"/>
          <w:szCs w:val="24"/>
        </w:rPr>
        <w:t>_____________</w:t>
      </w:r>
      <w:r w:rsidR="00F346CE">
        <w:rPr>
          <w:sz w:val="24"/>
          <w:szCs w:val="24"/>
        </w:rPr>
        <w:t>_____________</w:t>
      </w:r>
      <w:r>
        <w:rPr>
          <w:sz w:val="24"/>
          <w:szCs w:val="24"/>
        </w:rPr>
        <w:t xml:space="preserve"> </w:t>
      </w:r>
      <w:r w:rsidRPr="00674707">
        <w:rPr>
          <w:sz w:val="24"/>
          <w:szCs w:val="24"/>
        </w:rPr>
        <w:t>genitor</w:t>
      </w:r>
      <w:r w:rsidR="00123684">
        <w:rPr>
          <w:sz w:val="24"/>
          <w:szCs w:val="24"/>
        </w:rPr>
        <w:t>e</w:t>
      </w:r>
      <w:r w:rsidRPr="00674707">
        <w:rPr>
          <w:sz w:val="24"/>
          <w:szCs w:val="24"/>
        </w:rPr>
        <w:t xml:space="preserve"> dell’alunno/a</w:t>
      </w:r>
      <w:r w:rsidR="00F346CE">
        <w:rPr>
          <w:sz w:val="24"/>
          <w:szCs w:val="24"/>
        </w:rPr>
        <w:t xml:space="preserve"> __________________</w:t>
      </w:r>
      <w:r>
        <w:rPr>
          <w:sz w:val="24"/>
          <w:szCs w:val="24"/>
        </w:rPr>
        <w:t>________</w:t>
      </w:r>
      <w:r w:rsidR="00F346CE">
        <w:rPr>
          <w:sz w:val="24"/>
          <w:szCs w:val="24"/>
        </w:rPr>
        <w:t xml:space="preserve">   </w:t>
      </w:r>
    </w:p>
    <w:p w:rsidR="00123684" w:rsidRDefault="00123684" w:rsidP="00F346CE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Nat</w:t>
      </w:r>
      <w:proofErr w:type="spellEnd"/>
      <w:r>
        <w:rPr>
          <w:sz w:val="24"/>
          <w:szCs w:val="24"/>
        </w:rPr>
        <w:t>__ a ___________________________________________    il ____/___/________</w:t>
      </w:r>
    </w:p>
    <w:p w:rsidR="00BE709F" w:rsidRDefault="00BE709F" w:rsidP="00F346CE">
      <w:pPr>
        <w:spacing w:line="360" w:lineRule="auto"/>
        <w:jc w:val="both"/>
        <w:rPr>
          <w:sz w:val="24"/>
          <w:szCs w:val="24"/>
        </w:rPr>
      </w:pPr>
      <w:r w:rsidRPr="00674707">
        <w:rPr>
          <w:sz w:val="24"/>
          <w:szCs w:val="24"/>
        </w:rPr>
        <w:t>iscritto per l’anno scolastico</w:t>
      </w:r>
      <w:r>
        <w:rPr>
          <w:sz w:val="24"/>
          <w:szCs w:val="24"/>
        </w:rPr>
        <w:t xml:space="preserve"> </w:t>
      </w:r>
      <w:r w:rsidR="0004278A">
        <w:rPr>
          <w:sz w:val="24"/>
          <w:szCs w:val="24"/>
        </w:rPr>
        <w:t>202</w:t>
      </w:r>
      <w:r w:rsidR="005455AE">
        <w:rPr>
          <w:sz w:val="24"/>
          <w:szCs w:val="24"/>
        </w:rPr>
        <w:t>1</w:t>
      </w:r>
      <w:r w:rsidR="0004278A">
        <w:rPr>
          <w:sz w:val="24"/>
          <w:szCs w:val="24"/>
        </w:rPr>
        <w:t>-2</w:t>
      </w:r>
      <w:r w:rsidR="005455AE">
        <w:rPr>
          <w:sz w:val="24"/>
          <w:szCs w:val="24"/>
        </w:rPr>
        <w:t>2</w:t>
      </w:r>
      <w:r w:rsidR="0004278A">
        <w:rPr>
          <w:sz w:val="24"/>
          <w:szCs w:val="24"/>
        </w:rPr>
        <w:t xml:space="preserve"> </w:t>
      </w:r>
      <w:r w:rsidRPr="00674707">
        <w:rPr>
          <w:sz w:val="24"/>
          <w:szCs w:val="24"/>
        </w:rPr>
        <w:t>alla classe  prima di questo istituto nell’indirizzo</w:t>
      </w:r>
      <w:r w:rsidR="00F346CE">
        <w:rPr>
          <w:sz w:val="24"/>
          <w:szCs w:val="24"/>
        </w:rPr>
        <w:t xml:space="preserve">                            </w:t>
      </w:r>
      <w:r w:rsidR="00B57A73">
        <w:rPr>
          <w:b/>
          <w:sz w:val="24"/>
          <w:szCs w:val="24"/>
          <w:u w:val="single"/>
        </w:rPr>
        <w:t>Tecnologico</w:t>
      </w:r>
      <w:r w:rsidRPr="00674707">
        <w:rPr>
          <w:sz w:val="24"/>
          <w:szCs w:val="24"/>
        </w:rPr>
        <w:t xml:space="preserve">, </w:t>
      </w:r>
      <w:r w:rsidR="009C4C5E">
        <w:rPr>
          <w:sz w:val="24"/>
          <w:szCs w:val="24"/>
        </w:rPr>
        <w:t xml:space="preserve">comunica che è interessato </w:t>
      </w:r>
      <w:r w:rsidRPr="00674707">
        <w:rPr>
          <w:sz w:val="24"/>
          <w:szCs w:val="24"/>
        </w:rPr>
        <w:t xml:space="preserve"> </w:t>
      </w:r>
      <w:r w:rsidR="009C4C5E">
        <w:rPr>
          <w:sz w:val="24"/>
          <w:szCs w:val="24"/>
        </w:rPr>
        <w:t>al</w:t>
      </w:r>
      <w:r w:rsidRPr="00674707">
        <w:rPr>
          <w:sz w:val="24"/>
          <w:szCs w:val="24"/>
        </w:rPr>
        <w:t>l’acquisto dei libri co</w:t>
      </w:r>
      <w:r w:rsidR="009C4C5E">
        <w:rPr>
          <w:sz w:val="24"/>
          <w:szCs w:val="24"/>
        </w:rPr>
        <w:t>ntrassegnati “Book in Progress”.</w:t>
      </w:r>
    </w:p>
    <w:p w:rsidR="002846AD" w:rsidRDefault="002846AD" w:rsidP="002846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E’ possibile scegliere: </w:t>
      </w:r>
    </w:p>
    <w:p w:rsidR="002846AD" w:rsidRDefault="002846AD" w:rsidP="002846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Tutti i libri  sia in modalità cartacea che digitale ( la modalità digitale può essere utilizzata solo con tecnologia Apple );</w:t>
      </w:r>
    </w:p>
    <w:p w:rsidR="002846AD" w:rsidRDefault="002846AD" w:rsidP="00F346C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 singolo libro o più libri indicandoli con una </w:t>
      </w:r>
      <w:r w:rsidRPr="008E0425">
        <w:rPr>
          <w:sz w:val="40"/>
          <w:szCs w:val="40"/>
        </w:rPr>
        <w:t xml:space="preserve">x </w:t>
      </w:r>
      <w:r>
        <w:rPr>
          <w:sz w:val="24"/>
          <w:szCs w:val="24"/>
        </w:rPr>
        <w:t xml:space="preserve">( al costo di 7,00 euro cad. uno)  </w:t>
      </w:r>
    </w:p>
    <w:tbl>
      <w:tblPr>
        <w:tblW w:w="107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09"/>
        <w:gridCol w:w="909"/>
        <w:gridCol w:w="3910"/>
        <w:gridCol w:w="1276"/>
        <w:gridCol w:w="435"/>
        <w:gridCol w:w="982"/>
        <w:gridCol w:w="499"/>
      </w:tblGrid>
      <w:tr w:rsidR="002C71AE" w:rsidRPr="002C71AE" w:rsidTr="002C71AE">
        <w:trPr>
          <w:trHeight w:val="94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71AE" w:rsidRPr="002C71AE" w:rsidRDefault="002C71AE" w:rsidP="002C71AE">
            <w:pPr>
              <w:rPr>
                <w:rFonts w:ascii="Arial" w:hAnsi="Arial" w:cs="Arial"/>
                <w:b/>
                <w:bCs/>
              </w:rPr>
            </w:pPr>
            <w:r w:rsidRPr="002C71AE">
              <w:rPr>
                <w:rFonts w:ascii="Arial" w:hAnsi="Arial" w:cs="Arial"/>
                <w:b/>
                <w:bCs/>
              </w:rPr>
              <w:t>Materia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71AE" w:rsidRPr="002C71AE" w:rsidRDefault="002C71AE" w:rsidP="002C71AE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1AE">
              <w:rPr>
                <w:rFonts w:ascii="Arial" w:hAnsi="Arial" w:cs="Arial"/>
                <w:b/>
                <w:bCs/>
              </w:rPr>
              <w:t>Codice Volume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71AE" w:rsidRPr="002C71AE" w:rsidRDefault="002C71AE" w:rsidP="002C71AE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1AE">
              <w:rPr>
                <w:rFonts w:ascii="Arial" w:hAnsi="Arial" w:cs="Arial"/>
                <w:b/>
                <w:bCs/>
              </w:rPr>
              <w:t>Titolo/Sottotitolo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71AE" w:rsidRPr="002C71AE" w:rsidRDefault="002C71AE" w:rsidP="00C76C6F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1AE">
              <w:rPr>
                <w:rFonts w:ascii="Arial" w:hAnsi="Arial" w:cs="Arial"/>
                <w:b/>
                <w:bCs/>
              </w:rPr>
              <w:t xml:space="preserve">Libro cartaceo 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71AE" w:rsidRPr="002C71AE" w:rsidRDefault="002C71AE" w:rsidP="002C71AE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1AE">
              <w:rPr>
                <w:rFonts w:ascii="Arial" w:hAnsi="Arial" w:cs="Arial"/>
                <w:b/>
                <w:bCs/>
              </w:rPr>
              <w:t>SI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71AE" w:rsidRPr="002C71AE" w:rsidRDefault="002C71AE" w:rsidP="002C71AE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1AE">
              <w:rPr>
                <w:rFonts w:ascii="Arial" w:hAnsi="Arial" w:cs="Arial"/>
                <w:b/>
                <w:bCs/>
              </w:rPr>
              <w:t>Libro digitale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71AE" w:rsidRPr="002C71AE" w:rsidRDefault="002C71AE" w:rsidP="002C71AE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1AE">
              <w:rPr>
                <w:rFonts w:ascii="Arial" w:hAnsi="Arial" w:cs="Arial"/>
                <w:b/>
                <w:bCs/>
              </w:rPr>
              <w:t>SI</w:t>
            </w:r>
          </w:p>
        </w:tc>
      </w:tr>
      <w:tr w:rsidR="00F346CE" w:rsidRPr="002C71AE" w:rsidTr="002C71AE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Diritto Ed Economia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AIE 210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Diritto ed Economia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A77453" w:rsidRDefault="00F346CE" w:rsidP="00F346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€ 7,0</w:t>
            </w:r>
            <w:r w:rsidRPr="00A77453">
              <w:rPr>
                <w:rFonts w:ascii="Arial" w:hAnsi="Arial" w:cs="Arial"/>
              </w:rPr>
              <w:t>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40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Geografia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AIE 222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Geografia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Inglese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AIE 206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Inglese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414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 xml:space="preserve">Italiano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AIE 203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Italiano - Testo e Contesto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3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Italiano Antologia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AIE 215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Italiano Antologia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3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Italiano Grammatica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AIE 216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Italiano Grammatica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3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Matematica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AIE 604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Matematica - Algebra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3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Matematica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AIE 605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Matematica - Geometria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Scienze Integrate (Ch</w:t>
            </w:r>
            <w:r w:rsidR="006D16AC">
              <w:rPr>
                <w:rFonts w:ascii="Arial" w:hAnsi="Arial" w:cs="Arial"/>
              </w:rPr>
              <w:t>i</w:t>
            </w:r>
            <w:r w:rsidRPr="002C71AE">
              <w:rPr>
                <w:rFonts w:ascii="Arial" w:hAnsi="Arial" w:cs="Arial"/>
              </w:rPr>
              <w:t>mica)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AIE 201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Scienze Integrate - Chimica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3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Scienze Integrate (Ch</w:t>
            </w:r>
            <w:r w:rsidR="006D16AC">
              <w:rPr>
                <w:rFonts w:ascii="Arial" w:hAnsi="Arial" w:cs="Arial"/>
              </w:rPr>
              <w:t>i</w:t>
            </w:r>
            <w:r w:rsidRPr="002C71AE">
              <w:rPr>
                <w:rFonts w:ascii="Arial" w:hAnsi="Arial" w:cs="Arial"/>
              </w:rPr>
              <w:t>mica)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AIE 602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Laboratorio di Chimica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Scienze Integrate (Scienze Della Terra)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AIE 211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Scienze della Terra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346CE" w:rsidRPr="002C71AE" w:rsidTr="002C71AE">
        <w:trPr>
          <w:trHeight w:hRule="exact"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 xml:space="preserve">Scienze Integrate (Fisica)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AIE 207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Scienze Integrate - Fisica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A77453" w:rsidRDefault="00F346CE" w:rsidP="00F346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€ 7,0</w:t>
            </w:r>
            <w:r w:rsidRPr="00A77453">
              <w:rPr>
                <w:rFonts w:ascii="Arial" w:hAnsi="Arial" w:cs="Arial"/>
              </w:rPr>
              <w:t>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346CE" w:rsidRPr="002C71AE" w:rsidTr="00BD0152">
        <w:trPr>
          <w:trHeight w:hRule="exact"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Storia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AIE 204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Storia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F346CE" w:rsidRPr="002C71AE" w:rsidTr="00BD0152">
        <w:trPr>
          <w:trHeight w:hRule="exact"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Tecnologie Informatiche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AIE 202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Tecnologie informatiche  - classe prima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46CE" w:rsidRDefault="00F346CE" w:rsidP="00F346CE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€ 1,50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6CE" w:rsidRPr="002C71AE" w:rsidRDefault="00F346CE" w:rsidP="00F346C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</w:tr>
      <w:tr w:rsidR="002C71AE" w:rsidRPr="002C71AE" w:rsidTr="002C71AE">
        <w:trPr>
          <w:trHeight w:val="55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71AE" w:rsidRPr="002C71AE" w:rsidRDefault="002C71AE" w:rsidP="002C71AE">
            <w:pPr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C71AE" w:rsidRPr="002C71AE" w:rsidRDefault="002C71AE" w:rsidP="002C71A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71AE" w:rsidRPr="002C71AE" w:rsidRDefault="002C71AE" w:rsidP="002C71A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2C71AE">
              <w:rPr>
                <w:rFonts w:ascii="Arial" w:hAnsi="Arial" w:cs="Arial"/>
                <w:color w:val="000000"/>
                <w:sz w:val="32"/>
                <w:szCs w:val="32"/>
              </w:rPr>
              <w:t>Totale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C71AE" w:rsidRPr="002C71AE" w:rsidRDefault="002C71AE" w:rsidP="00500847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  <w:r w:rsidR="00F346CE">
              <w:rPr>
                <w:rFonts w:ascii="Arial" w:hAnsi="Arial" w:cs="Arial"/>
              </w:rPr>
              <w:t xml:space="preserve">€ </w:t>
            </w:r>
            <w:r w:rsidR="00D80DFA">
              <w:rPr>
                <w:rFonts w:ascii="Arial" w:hAnsi="Arial" w:cs="Arial"/>
              </w:rPr>
              <w:t>98,00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C71AE" w:rsidRPr="002C71AE" w:rsidRDefault="002C71AE" w:rsidP="002C71AE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C71AE" w:rsidRPr="002C71AE" w:rsidRDefault="002C71AE" w:rsidP="00500847">
            <w:pPr>
              <w:jc w:val="center"/>
              <w:rPr>
                <w:rFonts w:ascii="Arial" w:hAnsi="Arial" w:cs="Arial"/>
              </w:rPr>
            </w:pPr>
            <w:r w:rsidRPr="002C71AE">
              <w:rPr>
                <w:rFonts w:ascii="Arial" w:hAnsi="Arial" w:cs="Arial"/>
              </w:rPr>
              <w:t> </w:t>
            </w:r>
            <w:r w:rsidR="005A6FC3">
              <w:rPr>
                <w:rFonts w:ascii="Arial" w:hAnsi="Arial" w:cs="Arial"/>
              </w:rPr>
              <w:t xml:space="preserve">€ </w:t>
            </w:r>
            <w:r w:rsidR="00D80DFA">
              <w:rPr>
                <w:rFonts w:ascii="Arial" w:hAnsi="Arial" w:cs="Arial"/>
              </w:rPr>
              <w:t>21,00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71AE" w:rsidRPr="002C71AE" w:rsidRDefault="002C71AE" w:rsidP="002C71AE">
            <w:pPr>
              <w:jc w:val="center"/>
              <w:rPr>
                <w:rFonts w:ascii="Arial" w:hAnsi="Arial" w:cs="Arial"/>
                <w:color w:val="000000"/>
              </w:rPr>
            </w:pPr>
            <w:r w:rsidRPr="002C71AE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:rsidR="00BE709F" w:rsidRDefault="00BE709F" w:rsidP="00BE709F">
      <w:pPr>
        <w:spacing w:line="360" w:lineRule="auto"/>
        <w:jc w:val="both"/>
        <w:rPr>
          <w:sz w:val="24"/>
          <w:szCs w:val="24"/>
        </w:rPr>
      </w:pPr>
    </w:p>
    <w:p w:rsidR="00F346CE" w:rsidRDefault="00DB587F" w:rsidP="00F346CE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Email</w:t>
      </w:r>
      <w:proofErr w:type="spellEnd"/>
      <w:r>
        <w:rPr>
          <w:sz w:val="24"/>
          <w:szCs w:val="24"/>
        </w:rPr>
        <w:t>______________________________________</w:t>
      </w:r>
    </w:p>
    <w:p w:rsidR="00F346CE" w:rsidRDefault="00F346CE" w:rsidP="00F346C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Gioia Tauro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 Genitori</w:t>
      </w:r>
    </w:p>
    <w:p w:rsidR="009C4C5E" w:rsidRDefault="009C4C5E" w:rsidP="00F346CE">
      <w:pPr>
        <w:spacing w:line="360" w:lineRule="auto"/>
        <w:jc w:val="both"/>
        <w:rPr>
          <w:sz w:val="24"/>
          <w:szCs w:val="24"/>
        </w:rPr>
      </w:pPr>
    </w:p>
    <w:p w:rsidR="009C4C5E" w:rsidRPr="00674707" w:rsidRDefault="009C4C5E" w:rsidP="00F346C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________________________</w:t>
      </w:r>
      <w:bookmarkStart w:id="0" w:name="_GoBack"/>
      <w:bookmarkEnd w:id="0"/>
    </w:p>
    <w:sectPr w:rsidR="009C4C5E" w:rsidRPr="00674707" w:rsidSect="00E52A67">
      <w:headerReference w:type="default" r:id="rId13"/>
      <w:pgSz w:w="11906" w:h="16838"/>
      <w:pgMar w:top="142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C16" w:rsidRDefault="00817C16">
      <w:r>
        <w:separator/>
      </w:r>
    </w:p>
  </w:endnote>
  <w:endnote w:type="continuationSeparator" w:id="0">
    <w:p w:rsidR="00817C16" w:rsidRDefault="00817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C16" w:rsidRDefault="00817C16">
      <w:r>
        <w:separator/>
      </w:r>
    </w:p>
  </w:footnote>
  <w:footnote w:type="continuationSeparator" w:id="0">
    <w:p w:rsidR="00817C16" w:rsidRDefault="00817C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8B" w:rsidRDefault="00D77E8B">
    <w:pPr>
      <w:pStyle w:val="Intestazione"/>
      <w:tabs>
        <w:tab w:val="clear" w:pos="4819"/>
      </w:tabs>
      <w:jc w:val="right"/>
    </w:pPr>
    <w:r>
      <w:rPr>
        <w:snapToGrid w:val="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CE0C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7516334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24"/>
        <w:szCs w:val="24"/>
      </w:rPr>
    </w:lvl>
  </w:abstractNum>
  <w:abstractNum w:abstractNumId="3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4">
    <w:nsid w:val="00000010"/>
    <w:multiLevelType w:val="singleLevel"/>
    <w:tmpl w:val="00000010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</w:abstractNum>
  <w:abstractNum w:abstractNumId="5">
    <w:nsid w:val="00000022"/>
    <w:multiLevelType w:val="singleLevel"/>
    <w:tmpl w:val="00000022"/>
    <w:name w:val="WW8Num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</w:abstractNum>
  <w:abstractNum w:abstractNumId="6">
    <w:nsid w:val="08792936"/>
    <w:multiLevelType w:val="hybridMultilevel"/>
    <w:tmpl w:val="856CF9DC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EE6F72"/>
    <w:multiLevelType w:val="hybridMultilevel"/>
    <w:tmpl w:val="9216F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AF4E9E"/>
    <w:multiLevelType w:val="hybridMultilevel"/>
    <w:tmpl w:val="9F6224A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707797"/>
    <w:multiLevelType w:val="hybridMultilevel"/>
    <w:tmpl w:val="668C86D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62728F"/>
    <w:multiLevelType w:val="hybridMultilevel"/>
    <w:tmpl w:val="31B8AD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E73ED4"/>
    <w:multiLevelType w:val="hybridMultilevel"/>
    <w:tmpl w:val="0B806C06"/>
    <w:name w:val="WW8Num3222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02396"/>
    <w:multiLevelType w:val="hybridMultilevel"/>
    <w:tmpl w:val="5A5AAD00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4B1EF7"/>
    <w:multiLevelType w:val="hybridMultilevel"/>
    <w:tmpl w:val="3D4638F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B56FEF"/>
    <w:multiLevelType w:val="hybridMultilevel"/>
    <w:tmpl w:val="886AC1E2"/>
    <w:lvl w:ilvl="0" w:tplc="93084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3706A9"/>
    <w:multiLevelType w:val="hybridMultilevel"/>
    <w:tmpl w:val="6458F1DA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7E6DEE"/>
    <w:multiLevelType w:val="hybridMultilevel"/>
    <w:tmpl w:val="122C8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1F7C0247"/>
    <w:multiLevelType w:val="hybridMultilevel"/>
    <w:tmpl w:val="E59E9738"/>
    <w:lvl w:ilvl="0" w:tplc="04F6D0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93055A"/>
    <w:multiLevelType w:val="hybridMultilevel"/>
    <w:tmpl w:val="E46204E8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4C6669"/>
    <w:multiLevelType w:val="hybridMultilevel"/>
    <w:tmpl w:val="35A2E8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F8087E"/>
    <w:multiLevelType w:val="hybridMultilevel"/>
    <w:tmpl w:val="0082CF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0F7A9C"/>
    <w:multiLevelType w:val="hybridMultilevel"/>
    <w:tmpl w:val="770A1DC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6C0796"/>
    <w:multiLevelType w:val="hybridMultilevel"/>
    <w:tmpl w:val="DE867772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>
    <w:nsid w:val="3887410B"/>
    <w:multiLevelType w:val="singleLevel"/>
    <w:tmpl w:val="1398EB5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  <w:sz w:val="28"/>
      </w:rPr>
    </w:lvl>
  </w:abstractNum>
  <w:abstractNum w:abstractNumId="24">
    <w:nsid w:val="3DDF4B30"/>
    <w:multiLevelType w:val="hybridMultilevel"/>
    <w:tmpl w:val="4A4A6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F71255"/>
    <w:multiLevelType w:val="hybridMultilevel"/>
    <w:tmpl w:val="0E40FE6C"/>
    <w:lvl w:ilvl="0" w:tplc="0410000F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</w:lvl>
    <w:lvl w:ilvl="1" w:tplc="70889276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2" w:tplc="17B2757E">
      <w:start w:val="1"/>
      <w:numFmt w:val="lowerLetter"/>
      <w:lvlText w:val="%3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26">
    <w:nsid w:val="44F4176E"/>
    <w:multiLevelType w:val="multilevel"/>
    <w:tmpl w:val="2B98E16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color w:val="0000FF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7">
    <w:nsid w:val="46265213"/>
    <w:multiLevelType w:val="hybridMultilevel"/>
    <w:tmpl w:val="AF48F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489379ED"/>
    <w:multiLevelType w:val="multilevel"/>
    <w:tmpl w:val="87C065FC"/>
    <w:name w:val="WW8Num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90A59FB"/>
    <w:multiLevelType w:val="hybridMultilevel"/>
    <w:tmpl w:val="5D805BB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8A2C8B"/>
    <w:multiLevelType w:val="hybridMultilevel"/>
    <w:tmpl w:val="E1E80A94"/>
    <w:name w:val="WW8Num3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1E058D"/>
    <w:multiLevelType w:val="hybridMultilevel"/>
    <w:tmpl w:val="27566342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8021D7"/>
    <w:multiLevelType w:val="hybridMultilevel"/>
    <w:tmpl w:val="2FE6D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0B00FA"/>
    <w:multiLevelType w:val="hybridMultilevel"/>
    <w:tmpl w:val="DF9E5A9A"/>
    <w:name w:val="WW8Num3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5655C8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C7424B4"/>
    <w:multiLevelType w:val="hybridMultilevel"/>
    <w:tmpl w:val="A2B8DB30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7B5329"/>
    <w:multiLevelType w:val="hybridMultilevel"/>
    <w:tmpl w:val="402C3D4E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222F34"/>
    <w:multiLevelType w:val="hybridMultilevel"/>
    <w:tmpl w:val="2F24C3E4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6F446A"/>
    <w:multiLevelType w:val="hybridMultilevel"/>
    <w:tmpl w:val="B4F48446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CB7867"/>
    <w:multiLevelType w:val="hybridMultilevel"/>
    <w:tmpl w:val="CE34400E"/>
    <w:lvl w:ilvl="0" w:tplc="04F6D0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4348E5"/>
    <w:multiLevelType w:val="hybridMultilevel"/>
    <w:tmpl w:val="96FE11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400CEF"/>
    <w:multiLevelType w:val="hybridMultilevel"/>
    <w:tmpl w:val="AEF8DB1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644CD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3">
    <w:nsid w:val="71CA11CD"/>
    <w:multiLevelType w:val="singleLevel"/>
    <w:tmpl w:val="35BCE6A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  <w:sz w:val="28"/>
      </w:rPr>
    </w:lvl>
  </w:abstractNum>
  <w:abstractNum w:abstractNumId="44">
    <w:nsid w:val="735437AD"/>
    <w:multiLevelType w:val="hybridMultilevel"/>
    <w:tmpl w:val="71565830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2EA84BC6">
      <w:numFmt w:val="bullet"/>
      <w:lvlText w:val="•"/>
      <w:lvlJc w:val="left"/>
      <w:pPr>
        <w:ind w:left="1790" w:hanging="540"/>
      </w:pPr>
      <w:rPr>
        <w:rFonts w:ascii="Symbol" w:eastAsia="Calibri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5">
    <w:nsid w:val="73D04AEF"/>
    <w:multiLevelType w:val="hybridMultilevel"/>
    <w:tmpl w:val="DC621D3E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51E508B"/>
    <w:multiLevelType w:val="hybridMultilevel"/>
    <w:tmpl w:val="3EE8CEC6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1B2CC7"/>
    <w:multiLevelType w:val="hybridMultilevel"/>
    <w:tmpl w:val="A7C0DA34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742074"/>
    <w:multiLevelType w:val="singleLevel"/>
    <w:tmpl w:val="6F0E06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49">
    <w:nsid w:val="769E6114"/>
    <w:multiLevelType w:val="hybridMultilevel"/>
    <w:tmpl w:val="1E2612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7FB1786"/>
    <w:multiLevelType w:val="hybridMultilevel"/>
    <w:tmpl w:val="2530F6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8633F24"/>
    <w:multiLevelType w:val="hybridMultilevel"/>
    <w:tmpl w:val="0C708286"/>
    <w:name w:val="WW8Num32222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ABD6701"/>
    <w:multiLevelType w:val="hybridMultilevel"/>
    <w:tmpl w:val="AB7427D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BA23696"/>
    <w:multiLevelType w:val="hybridMultilevel"/>
    <w:tmpl w:val="D22CA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>
    <w:nsid w:val="7C12120B"/>
    <w:multiLevelType w:val="hybridMultilevel"/>
    <w:tmpl w:val="E1C604C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2"/>
  </w:num>
  <w:num w:numId="3">
    <w:abstractNumId w:val="16"/>
  </w:num>
  <w:num w:numId="4">
    <w:abstractNumId w:val="27"/>
  </w:num>
  <w:num w:numId="5">
    <w:abstractNumId w:val="53"/>
  </w:num>
  <w:num w:numId="6">
    <w:abstractNumId w:val="0"/>
  </w:num>
  <w:num w:numId="7">
    <w:abstractNumId w:val="17"/>
  </w:num>
  <w:num w:numId="8">
    <w:abstractNumId w:val="39"/>
  </w:num>
  <w:num w:numId="9">
    <w:abstractNumId w:val="4"/>
  </w:num>
  <w:num w:numId="10">
    <w:abstractNumId w:val="5"/>
  </w:num>
  <w:num w:numId="11">
    <w:abstractNumId w:val="41"/>
  </w:num>
  <w:num w:numId="12">
    <w:abstractNumId w:val="10"/>
  </w:num>
  <w:num w:numId="13">
    <w:abstractNumId w:val="1"/>
  </w:num>
  <w:num w:numId="14">
    <w:abstractNumId w:val="2"/>
  </w:num>
  <w:num w:numId="15">
    <w:abstractNumId w:val="3"/>
  </w:num>
  <w:num w:numId="16">
    <w:abstractNumId w:val="32"/>
  </w:num>
  <w:num w:numId="17">
    <w:abstractNumId w:val="7"/>
  </w:num>
  <w:num w:numId="18">
    <w:abstractNumId w:val="14"/>
  </w:num>
  <w:num w:numId="19">
    <w:abstractNumId w:val="44"/>
  </w:num>
  <w:num w:numId="20">
    <w:abstractNumId w:val="18"/>
  </w:num>
  <w:num w:numId="21">
    <w:abstractNumId w:val="22"/>
  </w:num>
  <w:num w:numId="22">
    <w:abstractNumId w:val="21"/>
  </w:num>
  <w:num w:numId="23">
    <w:abstractNumId w:val="12"/>
  </w:num>
  <w:num w:numId="24">
    <w:abstractNumId w:val="54"/>
  </w:num>
  <w:num w:numId="25">
    <w:abstractNumId w:val="31"/>
  </w:num>
  <w:num w:numId="26">
    <w:abstractNumId w:val="8"/>
  </w:num>
  <w:num w:numId="27">
    <w:abstractNumId w:val="47"/>
  </w:num>
  <w:num w:numId="28">
    <w:abstractNumId w:val="15"/>
  </w:num>
  <w:num w:numId="29">
    <w:abstractNumId w:val="24"/>
  </w:num>
  <w:num w:numId="30">
    <w:abstractNumId w:val="38"/>
  </w:num>
  <w:num w:numId="31">
    <w:abstractNumId w:val="29"/>
  </w:num>
  <w:num w:numId="32">
    <w:abstractNumId w:val="35"/>
  </w:num>
  <w:num w:numId="33">
    <w:abstractNumId w:val="52"/>
  </w:num>
  <w:num w:numId="34">
    <w:abstractNumId w:val="36"/>
  </w:num>
  <w:num w:numId="35">
    <w:abstractNumId w:val="46"/>
  </w:num>
  <w:num w:numId="36">
    <w:abstractNumId w:val="37"/>
  </w:num>
  <w:num w:numId="37">
    <w:abstractNumId w:val="6"/>
  </w:num>
  <w:num w:numId="38">
    <w:abstractNumId w:val="45"/>
  </w:num>
  <w:num w:numId="39">
    <w:abstractNumId w:val="9"/>
  </w:num>
  <w:num w:numId="40">
    <w:abstractNumId w:val="13"/>
  </w:num>
  <w:num w:numId="41">
    <w:abstractNumId w:val="49"/>
  </w:num>
  <w:num w:numId="42">
    <w:abstractNumId w:val="26"/>
  </w:num>
  <w:num w:numId="43">
    <w:abstractNumId w:val="23"/>
  </w:num>
  <w:num w:numId="44">
    <w:abstractNumId w:val="48"/>
  </w:num>
  <w:num w:numId="45">
    <w:abstractNumId w:val="43"/>
  </w:num>
  <w:num w:numId="46">
    <w:abstractNumId w:val="40"/>
  </w:num>
  <w:num w:numId="47">
    <w:abstractNumId w:val="20"/>
  </w:num>
  <w:num w:numId="48">
    <w:abstractNumId w:val="50"/>
  </w:num>
  <w:num w:numId="49">
    <w:abstractNumId w:val="19"/>
  </w:num>
  <w:num w:numId="50">
    <w:abstractNumId w:val="25"/>
  </w:num>
  <w:num w:numId="51">
    <w:abstractNumId w:val="28"/>
  </w:num>
  <w:num w:numId="52">
    <w:abstractNumId w:val="33"/>
  </w:num>
  <w:num w:numId="53">
    <w:abstractNumId w:val="30"/>
  </w:num>
  <w:num w:numId="54">
    <w:abstractNumId w:val="11"/>
  </w:num>
  <w:num w:numId="55">
    <w:abstractNumId w:val="51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2BF"/>
    <w:rsid w:val="0000020B"/>
    <w:rsid w:val="000003BB"/>
    <w:rsid w:val="000035B5"/>
    <w:rsid w:val="0001556D"/>
    <w:rsid w:val="000213B6"/>
    <w:rsid w:val="00022A78"/>
    <w:rsid w:val="00027AE4"/>
    <w:rsid w:val="00037325"/>
    <w:rsid w:val="000422CC"/>
    <w:rsid w:val="0004278A"/>
    <w:rsid w:val="00050AFF"/>
    <w:rsid w:val="000526FA"/>
    <w:rsid w:val="00052D3E"/>
    <w:rsid w:val="00066926"/>
    <w:rsid w:val="00066D9B"/>
    <w:rsid w:val="00067F50"/>
    <w:rsid w:val="00071F79"/>
    <w:rsid w:val="00073028"/>
    <w:rsid w:val="00081763"/>
    <w:rsid w:val="00087563"/>
    <w:rsid w:val="000910E4"/>
    <w:rsid w:val="000926B4"/>
    <w:rsid w:val="000B06B0"/>
    <w:rsid w:val="000C60F1"/>
    <w:rsid w:val="000C735F"/>
    <w:rsid w:val="000F087A"/>
    <w:rsid w:val="000F15F0"/>
    <w:rsid w:val="000F5E1F"/>
    <w:rsid w:val="00106F61"/>
    <w:rsid w:val="00120F2D"/>
    <w:rsid w:val="00123684"/>
    <w:rsid w:val="00132176"/>
    <w:rsid w:val="001367DB"/>
    <w:rsid w:val="00144963"/>
    <w:rsid w:val="00144CDC"/>
    <w:rsid w:val="00150BA4"/>
    <w:rsid w:val="00151572"/>
    <w:rsid w:val="001557C4"/>
    <w:rsid w:val="00157596"/>
    <w:rsid w:val="00160DB8"/>
    <w:rsid w:val="00165DBC"/>
    <w:rsid w:val="00174DAE"/>
    <w:rsid w:val="00176589"/>
    <w:rsid w:val="00184B88"/>
    <w:rsid w:val="00186B7D"/>
    <w:rsid w:val="00190812"/>
    <w:rsid w:val="001A66C9"/>
    <w:rsid w:val="001B159B"/>
    <w:rsid w:val="001B68EF"/>
    <w:rsid w:val="001B69EB"/>
    <w:rsid w:val="001C06CC"/>
    <w:rsid w:val="001C6FA8"/>
    <w:rsid w:val="001D22BF"/>
    <w:rsid w:val="001D3066"/>
    <w:rsid w:val="001E60A5"/>
    <w:rsid w:val="001F29B0"/>
    <w:rsid w:val="001F4025"/>
    <w:rsid w:val="001F5DF4"/>
    <w:rsid w:val="00201065"/>
    <w:rsid w:val="002018D6"/>
    <w:rsid w:val="00202214"/>
    <w:rsid w:val="002057EF"/>
    <w:rsid w:val="002060D4"/>
    <w:rsid w:val="0021121A"/>
    <w:rsid w:val="00213602"/>
    <w:rsid w:val="002155DE"/>
    <w:rsid w:val="002207F7"/>
    <w:rsid w:val="002211FE"/>
    <w:rsid w:val="002216DB"/>
    <w:rsid w:val="00223CEC"/>
    <w:rsid w:val="002257D9"/>
    <w:rsid w:val="00231CB9"/>
    <w:rsid w:val="002337C0"/>
    <w:rsid w:val="00240D92"/>
    <w:rsid w:val="00245445"/>
    <w:rsid w:val="00261944"/>
    <w:rsid w:val="002661AB"/>
    <w:rsid w:val="00266439"/>
    <w:rsid w:val="00274F6D"/>
    <w:rsid w:val="00277BD0"/>
    <w:rsid w:val="00283B57"/>
    <w:rsid w:val="002846AD"/>
    <w:rsid w:val="0028723A"/>
    <w:rsid w:val="00292EFD"/>
    <w:rsid w:val="002A1F59"/>
    <w:rsid w:val="002A2E44"/>
    <w:rsid w:val="002A43E2"/>
    <w:rsid w:val="002B051A"/>
    <w:rsid w:val="002B2E67"/>
    <w:rsid w:val="002B4C23"/>
    <w:rsid w:val="002C2EBD"/>
    <w:rsid w:val="002C4E2E"/>
    <w:rsid w:val="002C71AE"/>
    <w:rsid w:val="002D7E05"/>
    <w:rsid w:val="002F0D33"/>
    <w:rsid w:val="002F1550"/>
    <w:rsid w:val="002F3A27"/>
    <w:rsid w:val="00304D3A"/>
    <w:rsid w:val="00312569"/>
    <w:rsid w:val="00323560"/>
    <w:rsid w:val="00323C0F"/>
    <w:rsid w:val="00326820"/>
    <w:rsid w:val="0035444E"/>
    <w:rsid w:val="0036375E"/>
    <w:rsid w:val="00366156"/>
    <w:rsid w:val="00366F08"/>
    <w:rsid w:val="00375133"/>
    <w:rsid w:val="00376C5F"/>
    <w:rsid w:val="00376DA5"/>
    <w:rsid w:val="003819E7"/>
    <w:rsid w:val="00393C38"/>
    <w:rsid w:val="003A01C4"/>
    <w:rsid w:val="003A7DF7"/>
    <w:rsid w:val="003B350B"/>
    <w:rsid w:val="003B69E0"/>
    <w:rsid w:val="003C20AA"/>
    <w:rsid w:val="003C5514"/>
    <w:rsid w:val="003C63EB"/>
    <w:rsid w:val="003C6591"/>
    <w:rsid w:val="003D1304"/>
    <w:rsid w:val="003D144B"/>
    <w:rsid w:val="003D1814"/>
    <w:rsid w:val="003D3B95"/>
    <w:rsid w:val="003D6A8A"/>
    <w:rsid w:val="003E565E"/>
    <w:rsid w:val="003F5E90"/>
    <w:rsid w:val="003F6C9F"/>
    <w:rsid w:val="003F6E22"/>
    <w:rsid w:val="003F7375"/>
    <w:rsid w:val="00404CAC"/>
    <w:rsid w:val="00405C13"/>
    <w:rsid w:val="004122A1"/>
    <w:rsid w:val="00415E90"/>
    <w:rsid w:val="0042537A"/>
    <w:rsid w:val="00425981"/>
    <w:rsid w:val="0043562A"/>
    <w:rsid w:val="00435E06"/>
    <w:rsid w:val="0043680E"/>
    <w:rsid w:val="00441C7F"/>
    <w:rsid w:val="0044544A"/>
    <w:rsid w:val="004454A0"/>
    <w:rsid w:val="004558A0"/>
    <w:rsid w:val="00460EFF"/>
    <w:rsid w:val="00461765"/>
    <w:rsid w:val="00463521"/>
    <w:rsid w:val="00465C7C"/>
    <w:rsid w:val="00467B09"/>
    <w:rsid w:val="0047123E"/>
    <w:rsid w:val="00473992"/>
    <w:rsid w:val="00473D53"/>
    <w:rsid w:val="00491668"/>
    <w:rsid w:val="004918E4"/>
    <w:rsid w:val="004920B1"/>
    <w:rsid w:val="004A1BDD"/>
    <w:rsid w:val="004A2788"/>
    <w:rsid w:val="004A3D1D"/>
    <w:rsid w:val="004B079A"/>
    <w:rsid w:val="004B4CA8"/>
    <w:rsid w:val="004C0EE8"/>
    <w:rsid w:val="004C2482"/>
    <w:rsid w:val="004C48B2"/>
    <w:rsid w:val="004C521C"/>
    <w:rsid w:val="004C5F76"/>
    <w:rsid w:val="004E076F"/>
    <w:rsid w:val="004E1FDC"/>
    <w:rsid w:val="004F01D6"/>
    <w:rsid w:val="004F144F"/>
    <w:rsid w:val="004F355B"/>
    <w:rsid w:val="004F538C"/>
    <w:rsid w:val="00500847"/>
    <w:rsid w:val="00501E73"/>
    <w:rsid w:val="00502CC3"/>
    <w:rsid w:val="0050502C"/>
    <w:rsid w:val="005074BF"/>
    <w:rsid w:val="00512681"/>
    <w:rsid w:val="00515904"/>
    <w:rsid w:val="00523F04"/>
    <w:rsid w:val="005247C2"/>
    <w:rsid w:val="005249C5"/>
    <w:rsid w:val="005255E4"/>
    <w:rsid w:val="00527D4A"/>
    <w:rsid w:val="005300FE"/>
    <w:rsid w:val="00533A21"/>
    <w:rsid w:val="005455AE"/>
    <w:rsid w:val="005476AB"/>
    <w:rsid w:val="005541E9"/>
    <w:rsid w:val="00555DD5"/>
    <w:rsid w:val="005913AA"/>
    <w:rsid w:val="005924D1"/>
    <w:rsid w:val="005A2A81"/>
    <w:rsid w:val="005A36F5"/>
    <w:rsid w:val="005A5419"/>
    <w:rsid w:val="005A5B57"/>
    <w:rsid w:val="005A6FC3"/>
    <w:rsid w:val="005C002F"/>
    <w:rsid w:val="005C3785"/>
    <w:rsid w:val="005F40EE"/>
    <w:rsid w:val="005F77A3"/>
    <w:rsid w:val="0060182B"/>
    <w:rsid w:val="00606A41"/>
    <w:rsid w:val="00606BDD"/>
    <w:rsid w:val="00624AF9"/>
    <w:rsid w:val="006330CF"/>
    <w:rsid w:val="0063425D"/>
    <w:rsid w:val="00637048"/>
    <w:rsid w:val="006426D5"/>
    <w:rsid w:val="00650FE6"/>
    <w:rsid w:val="006514CC"/>
    <w:rsid w:val="00651B3A"/>
    <w:rsid w:val="006545F2"/>
    <w:rsid w:val="00657CC1"/>
    <w:rsid w:val="006635BA"/>
    <w:rsid w:val="006702F3"/>
    <w:rsid w:val="006763D4"/>
    <w:rsid w:val="00676741"/>
    <w:rsid w:val="006817F0"/>
    <w:rsid w:val="00683690"/>
    <w:rsid w:val="00690C0E"/>
    <w:rsid w:val="00695CE3"/>
    <w:rsid w:val="00697346"/>
    <w:rsid w:val="006A34E9"/>
    <w:rsid w:val="006B1D07"/>
    <w:rsid w:val="006B3AB1"/>
    <w:rsid w:val="006B6739"/>
    <w:rsid w:val="006D16AC"/>
    <w:rsid w:val="006D21DF"/>
    <w:rsid w:val="006E1432"/>
    <w:rsid w:val="006E1744"/>
    <w:rsid w:val="006E7886"/>
    <w:rsid w:val="006F080E"/>
    <w:rsid w:val="006F4C09"/>
    <w:rsid w:val="006F7C14"/>
    <w:rsid w:val="00707822"/>
    <w:rsid w:val="00724774"/>
    <w:rsid w:val="00725726"/>
    <w:rsid w:val="007259EC"/>
    <w:rsid w:val="007326D6"/>
    <w:rsid w:val="0073544E"/>
    <w:rsid w:val="00735BBC"/>
    <w:rsid w:val="007507EF"/>
    <w:rsid w:val="00753C79"/>
    <w:rsid w:val="007542FB"/>
    <w:rsid w:val="007637F8"/>
    <w:rsid w:val="00763CA6"/>
    <w:rsid w:val="00764DEE"/>
    <w:rsid w:val="00770B9D"/>
    <w:rsid w:val="0077589E"/>
    <w:rsid w:val="00777BBB"/>
    <w:rsid w:val="00777C67"/>
    <w:rsid w:val="00781498"/>
    <w:rsid w:val="007A0F41"/>
    <w:rsid w:val="007A2610"/>
    <w:rsid w:val="007A511B"/>
    <w:rsid w:val="007A5438"/>
    <w:rsid w:val="007A7A64"/>
    <w:rsid w:val="007C0173"/>
    <w:rsid w:val="007C4C2C"/>
    <w:rsid w:val="007D06AD"/>
    <w:rsid w:val="007E09F7"/>
    <w:rsid w:val="007E1781"/>
    <w:rsid w:val="007F62C5"/>
    <w:rsid w:val="008111B6"/>
    <w:rsid w:val="00817C16"/>
    <w:rsid w:val="008231B0"/>
    <w:rsid w:val="0082466E"/>
    <w:rsid w:val="00826228"/>
    <w:rsid w:val="00832937"/>
    <w:rsid w:val="008372DA"/>
    <w:rsid w:val="00840FD8"/>
    <w:rsid w:val="008502DA"/>
    <w:rsid w:val="00851F54"/>
    <w:rsid w:val="00856225"/>
    <w:rsid w:val="0086065D"/>
    <w:rsid w:val="00862D26"/>
    <w:rsid w:val="00875916"/>
    <w:rsid w:val="008760EA"/>
    <w:rsid w:val="00881E89"/>
    <w:rsid w:val="00893314"/>
    <w:rsid w:val="008947E7"/>
    <w:rsid w:val="008B452F"/>
    <w:rsid w:val="008C0B74"/>
    <w:rsid w:val="008C0FC8"/>
    <w:rsid w:val="008C4309"/>
    <w:rsid w:val="008C4AED"/>
    <w:rsid w:val="008D6F97"/>
    <w:rsid w:val="008D7C99"/>
    <w:rsid w:val="008D7F01"/>
    <w:rsid w:val="008E2C9E"/>
    <w:rsid w:val="008E46DD"/>
    <w:rsid w:val="008E4A3A"/>
    <w:rsid w:val="008E4AA7"/>
    <w:rsid w:val="008E4ACF"/>
    <w:rsid w:val="008E4C18"/>
    <w:rsid w:val="008F6440"/>
    <w:rsid w:val="00906157"/>
    <w:rsid w:val="00910F43"/>
    <w:rsid w:val="00912171"/>
    <w:rsid w:val="00912939"/>
    <w:rsid w:val="00915912"/>
    <w:rsid w:val="009220E5"/>
    <w:rsid w:val="009406BD"/>
    <w:rsid w:val="009621A1"/>
    <w:rsid w:val="00964EA2"/>
    <w:rsid w:val="00965BCC"/>
    <w:rsid w:val="00970554"/>
    <w:rsid w:val="00987F9F"/>
    <w:rsid w:val="0099179D"/>
    <w:rsid w:val="009C1D7B"/>
    <w:rsid w:val="009C4C5E"/>
    <w:rsid w:val="009D3E1F"/>
    <w:rsid w:val="00A00EED"/>
    <w:rsid w:val="00A0106E"/>
    <w:rsid w:val="00A07526"/>
    <w:rsid w:val="00A17896"/>
    <w:rsid w:val="00A20AFB"/>
    <w:rsid w:val="00A33367"/>
    <w:rsid w:val="00A41A42"/>
    <w:rsid w:val="00A4546B"/>
    <w:rsid w:val="00A54161"/>
    <w:rsid w:val="00A56261"/>
    <w:rsid w:val="00A668E9"/>
    <w:rsid w:val="00A67289"/>
    <w:rsid w:val="00A84013"/>
    <w:rsid w:val="00A93B07"/>
    <w:rsid w:val="00AA51E3"/>
    <w:rsid w:val="00AA5803"/>
    <w:rsid w:val="00AB1075"/>
    <w:rsid w:val="00AD77DD"/>
    <w:rsid w:val="00AE3283"/>
    <w:rsid w:val="00AE5A11"/>
    <w:rsid w:val="00AE666E"/>
    <w:rsid w:val="00AF53BF"/>
    <w:rsid w:val="00AF70E3"/>
    <w:rsid w:val="00B03708"/>
    <w:rsid w:val="00B065E1"/>
    <w:rsid w:val="00B06C96"/>
    <w:rsid w:val="00B116FD"/>
    <w:rsid w:val="00B23794"/>
    <w:rsid w:val="00B26232"/>
    <w:rsid w:val="00B310C5"/>
    <w:rsid w:val="00B32D78"/>
    <w:rsid w:val="00B3707D"/>
    <w:rsid w:val="00B4722E"/>
    <w:rsid w:val="00B57A73"/>
    <w:rsid w:val="00B6032E"/>
    <w:rsid w:val="00B6363F"/>
    <w:rsid w:val="00B6467A"/>
    <w:rsid w:val="00B717C0"/>
    <w:rsid w:val="00B736CA"/>
    <w:rsid w:val="00B76EAB"/>
    <w:rsid w:val="00B91253"/>
    <w:rsid w:val="00BA76C8"/>
    <w:rsid w:val="00BA7DE4"/>
    <w:rsid w:val="00BB0DBB"/>
    <w:rsid w:val="00BB1AFE"/>
    <w:rsid w:val="00BC2781"/>
    <w:rsid w:val="00BC7E0B"/>
    <w:rsid w:val="00BD0152"/>
    <w:rsid w:val="00BD0DF3"/>
    <w:rsid w:val="00BE329A"/>
    <w:rsid w:val="00BE709F"/>
    <w:rsid w:val="00BF0526"/>
    <w:rsid w:val="00BF05FF"/>
    <w:rsid w:val="00BF6BAA"/>
    <w:rsid w:val="00C04BD7"/>
    <w:rsid w:val="00C06571"/>
    <w:rsid w:val="00C13175"/>
    <w:rsid w:val="00C22F5C"/>
    <w:rsid w:val="00C3486D"/>
    <w:rsid w:val="00C43A15"/>
    <w:rsid w:val="00C47874"/>
    <w:rsid w:val="00C576A8"/>
    <w:rsid w:val="00C66F5E"/>
    <w:rsid w:val="00C738FE"/>
    <w:rsid w:val="00C76C6F"/>
    <w:rsid w:val="00C80528"/>
    <w:rsid w:val="00C80DC0"/>
    <w:rsid w:val="00C836CD"/>
    <w:rsid w:val="00C934A0"/>
    <w:rsid w:val="00C9437E"/>
    <w:rsid w:val="00C94550"/>
    <w:rsid w:val="00CA1DDC"/>
    <w:rsid w:val="00CA23B9"/>
    <w:rsid w:val="00CA2A01"/>
    <w:rsid w:val="00CA6455"/>
    <w:rsid w:val="00CB211A"/>
    <w:rsid w:val="00CB719C"/>
    <w:rsid w:val="00CC066B"/>
    <w:rsid w:val="00CC381B"/>
    <w:rsid w:val="00CE258D"/>
    <w:rsid w:val="00CE552E"/>
    <w:rsid w:val="00CF6540"/>
    <w:rsid w:val="00D062B3"/>
    <w:rsid w:val="00D13AB1"/>
    <w:rsid w:val="00D2473D"/>
    <w:rsid w:val="00D26B3D"/>
    <w:rsid w:val="00D369D2"/>
    <w:rsid w:val="00D42274"/>
    <w:rsid w:val="00D463BB"/>
    <w:rsid w:val="00D479BC"/>
    <w:rsid w:val="00D551DC"/>
    <w:rsid w:val="00D552DB"/>
    <w:rsid w:val="00D6025A"/>
    <w:rsid w:val="00D7129B"/>
    <w:rsid w:val="00D727A9"/>
    <w:rsid w:val="00D76B26"/>
    <w:rsid w:val="00D77E8B"/>
    <w:rsid w:val="00D80DFA"/>
    <w:rsid w:val="00D80F39"/>
    <w:rsid w:val="00D81980"/>
    <w:rsid w:val="00DA7781"/>
    <w:rsid w:val="00DA7F47"/>
    <w:rsid w:val="00DB4F91"/>
    <w:rsid w:val="00DB587F"/>
    <w:rsid w:val="00DB5B9B"/>
    <w:rsid w:val="00DC67BB"/>
    <w:rsid w:val="00DC717F"/>
    <w:rsid w:val="00DD0380"/>
    <w:rsid w:val="00DD4AA8"/>
    <w:rsid w:val="00DE23D6"/>
    <w:rsid w:val="00DE3120"/>
    <w:rsid w:val="00DE7517"/>
    <w:rsid w:val="00DE7DBB"/>
    <w:rsid w:val="00DF1D03"/>
    <w:rsid w:val="00DF354B"/>
    <w:rsid w:val="00E01628"/>
    <w:rsid w:val="00E0793B"/>
    <w:rsid w:val="00E10F83"/>
    <w:rsid w:val="00E13C96"/>
    <w:rsid w:val="00E23CA4"/>
    <w:rsid w:val="00E3008C"/>
    <w:rsid w:val="00E31174"/>
    <w:rsid w:val="00E3151B"/>
    <w:rsid w:val="00E35368"/>
    <w:rsid w:val="00E42035"/>
    <w:rsid w:val="00E52A67"/>
    <w:rsid w:val="00E52A87"/>
    <w:rsid w:val="00E75807"/>
    <w:rsid w:val="00E9000A"/>
    <w:rsid w:val="00E91D94"/>
    <w:rsid w:val="00E93078"/>
    <w:rsid w:val="00E97681"/>
    <w:rsid w:val="00EA05FE"/>
    <w:rsid w:val="00EA7D3B"/>
    <w:rsid w:val="00EB0BB4"/>
    <w:rsid w:val="00EC245B"/>
    <w:rsid w:val="00EC2AE7"/>
    <w:rsid w:val="00EC4D31"/>
    <w:rsid w:val="00EE1E5C"/>
    <w:rsid w:val="00EE413C"/>
    <w:rsid w:val="00EE48D0"/>
    <w:rsid w:val="00EF3EF6"/>
    <w:rsid w:val="00EF4285"/>
    <w:rsid w:val="00EF469E"/>
    <w:rsid w:val="00F04BEB"/>
    <w:rsid w:val="00F1355F"/>
    <w:rsid w:val="00F13DE8"/>
    <w:rsid w:val="00F14A45"/>
    <w:rsid w:val="00F14EAE"/>
    <w:rsid w:val="00F162CD"/>
    <w:rsid w:val="00F346CE"/>
    <w:rsid w:val="00F41D98"/>
    <w:rsid w:val="00F46D7E"/>
    <w:rsid w:val="00F5163E"/>
    <w:rsid w:val="00F54E80"/>
    <w:rsid w:val="00F55FB8"/>
    <w:rsid w:val="00F62D7F"/>
    <w:rsid w:val="00F64294"/>
    <w:rsid w:val="00F72F2F"/>
    <w:rsid w:val="00F742D1"/>
    <w:rsid w:val="00F77167"/>
    <w:rsid w:val="00F85A8E"/>
    <w:rsid w:val="00F8734B"/>
    <w:rsid w:val="00F901C7"/>
    <w:rsid w:val="00F9114D"/>
    <w:rsid w:val="00F911E9"/>
    <w:rsid w:val="00FA3736"/>
    <w:rsid w:val="00FA3E12"/>
    <w:rsid w:val="00FB1477"/>
    <w:rsid w:val="00FB4962"/>
    <w:rsid w:val="00FC63C1"/>
    <w:rsid w:val="00FD0E46"/>
    <w:rsid w:val="00FD6049"/>
    <w:rsid w:val="00FE060D"/>
    <w:rsid w:val="00FE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836CD"/>
  </w:style>
  <w:style w:type="paragraph" w:styleId="Titolo1">
    <w:name w:val="heading 1"/>
    <w:basedOn w:val="Normale"/>
    <w:next w:val="Normale"/>
    <w:link w:val="Titolo1Carattere"/>
    <w:qFormat/>
    <w:rsid w:val="00C836CD"/>
    <w:pPr>
      <w:keepNext/>
      <w:widowControl w:val="0"/>
      <w:ind w:firstLine="284"/>
      <w:jc w:val="both"/>
      <w:outlineLvl w:val="0"/>
    </w:pPr>
    <w:rPr>
      <w:b/>
      <w:sz w:val="24"/>
      <w:lang/>
    </w:rPr>
  </w:style>
  <w:style w:type="paragraph" w:styleId="Titolo2">
    <w:name w:val="heading 2"/>
    <w:basedOn w:val="Normale"/>
    <w:next w:val="Normale"/>
    <w:qFormat/>
    <w:rsid w:val="00C836CD"/>
    <w:pPr>
      <w:keepNext/>
      <w:jc w:val="center"/>
      <w:outlineLvl w:val="1"/>
    </w:pPr>
    <w:rPr>
      <w:rFonts w:ascii="Arial" w:hAnsi="Arial"/>
      <w:b/>
      <w:sz w:val="28"/>
    </w:rPr>
  </w:style>
  <w:style w:type="paragraph" w:styleId="Titolo3">
    <w:name w:val="heading 3"/>
    <w:basedOn w:val="Normale"/>
    <w:next w:val="Normale"/>
    <w:qFormat/>
    <w:rsid w:val="00C836CD"/>
    <w:pPr>
      <w:keepNext/>
      <w:jc w:val="both"/>
      <w:outlineLvl w:val="2"/>
    </w:pPr>
    <w:rPr>
      <w:b/>
      <w:caps/>
      <w:sz w:val="28"/>
    </w:rPr>
  </w:style>
  <w:style w:type="paragraph" w:styleId="Titolo4">
    <w:name w:val="heading 4"/>
    <w:basedOn w:val="Normale"/>
    <w:next w:val="Normale"/>
    <w:qFormat/>
    <w:rsid w:val="00C836CD"/>
    <w:pPr>
      <w:keepNext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C836CD"/>
    <w:pPr>
      <w:keepNext/>
      <w:outlineLvl w:val="4"/>
    </w:pPr>
    <w:rPr>
      <w:rFonts w:ascii="Arial" w:hAnsi="Arial"/>
      <w:sz w:val="32"/>
    </w:rPr>
  </w:style>
  <w:style w:type="paragraph" w:styleId="Titolo6">
    <w:name w:val="heading 6"/>
    <w:basedOn w:val="Normale"/>
    <w:next w:val="Normale"/>
    <w:qFormat/>
    <w:rsid w:val="00C836CD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C836CD"/>
    <w:pPr>
      <w:keepNext/>
      <w:tabs>
        <w:tab w:val="left" w:pos="8931"/>
      </w:tabs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C836CD"/>
    <w:pPr>
      <w:keepNext/>
      <w:outlineLvl w:val="7"/>
    </w:pPr>
    <w:rPr>
      <w:u w:val="single"/>
    </w:rPr>
  </w:style>
  <w:style w:type="paragraph" w:styleId="Titolo9">
    <w:name w:val="heading 9"/>
    <w:basedOn w:val="Normale"/>
    <w:next w:val="Normale"/>
    <w:qFormat/>
    <w:rsid w:val="00C836CD"/>
    <w:pPr>
      <w:keepNext/>
      <w:outlineLvl w:val="8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link w:val="CorpodeltestoCarattere"/>
    <w:rsid w:val="00C836CD"/>
    <w:pPr>
      <w:widowControl w:val="0"/>
      <w:jc w:val="both"/>
    </w:pPr>
    <w:rPr>
      <w:sz w:val="24"/>
      <w:lang/>
    </w:rPr>
  </w:style>
  <w:style w:type="paragraph" w:styleId="Corpodeltesto3">
    <w:name w:val="Body Text 3"/>
    <w:basedOn w:val="Normale"/>
    <w:rsid w:val="00C836CD"/>
    <w:rPr>
      <w:b/>
      <w:sz w:val="24"/>
    </w:rPr>
  </w:style>
  <w:style w:type="paragraph" w:styleId="Didascalia">
    <w:name w:val="caption"/>
    <w:basedOn w:val="Normale"/>
    <w:next w:val="Normale"/>
    <w:qFormat/>
    <w:rsid w:val="00C836CD"/>
    <w:rPr>
      <w:rFonts w:ascii="Arial" w:hAnsi="Arial"/>
      <w:sz w:val="32"/>
    </w:rPr>
  </w:style>
  <w:style w:type="paragraph" w:customStyle="1" w:styleId="Corpodeltesto21">
    <w:name w:val="Corpo del testo 21"/>
    <w:basedOn w:val="Normale"/>
    <w:rsid w:val="00C836CD"/>
    <w:pPr>
      <w:spacing w:line="360" w:lineRule="atLeast"/>
      <w:jc w:val="both"/>
    </w:pPr>
  </w:style>
  <w:style w:type="paragraph" w:styleId="Pidipagina">
    <w:name w:val="footer"/>
    <w:basedOn w:val="Normale"/>
    <w:rsid w:val="00C836CD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link w:val="SottotitoloCarattere"/>
    <w:qFormat/>
    <w:rsid w:val="00C836CD"/>
    <w:rPr>
      <w:sz w:val="28"/>
      <w:lang/>
    </w:rPr>
  </w:style>
  <w:style w:type="paragraph" w:styleId="Intestazione">
    <w:name w:val="header"/>
    <w:basedOn w:val="Normale"/>
    <w:link w:val="IntestazioneCarattere"/>
    <w:rsid w:val="00C836CD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15912"/>
    <w:rPr>
      <w:color w:val="0000FF"/>
      <w:u w:val="single"/>
    </w:rPr>
  </w:style>
  <w:style w:type="paragraph" w:styleId="Testonormale">
    <w:name w:val="Plain Text"/>
    <w:basedOn w:val="Normale"/>
    <w:rsid w:val="00FA3736"/>
    <w:rPr>
      <w:rFonts w:ascii="Courier New" w:hAnsi="Courier New" w:cs="Courier New"/>
    </w:rPr>
  </w:style>
  <w:style w:type="paragraph" w:customStyle="1" w:styleId="Corpodeltesto211">
    <w:name w:val="Corpo del testo 211"/>
    <w:basedOn w:val="Normale"/>
    <w:rsid w:val="00F54E80"/>
    <w:pPr>
      <w:spacing w:line="360" w:lineRule="atLeast"/>
      <w:jc w:val="both"/>
    </w:pPr>
  </w:style>
  <w:style w:type="character" w:customStyle="1" w:styleId="CorpodeltestoCarattere">
    <w:name w:val="Corpo del testo Carattere"/>
    <w:link w:val="Corpodeltesto1"/>
    <w:rsid w:val="00186B7D"/>
    <w:rPr>
      <w:sz w:val="24"/>
    </w:rPr>
  </w:style>
  <w:style w:type="character" w:customStyle="1" w:styleId="SottotitoloCarattere">
    <w:name w:val="Sottotitolo Carattere"/>
    <w:link w:val="Sottotitolo"/>
    <w:rsid w:val="00186B7D"/>
    <w:rPr>
      <w:sz w:val="28"/>
    </w:rPr>
  </w:style>
  <w:style w:type="paragraph" w:customStyle="1" w:styleId="BodyText21">
    <w:name w:val="Body Text 21"/>
    <w:basedOn w:val="Normale"/>
    <w:uiPriority w:val="99"/>
    <w:rsid w:val="00165DBC"/>
    <w:pPr>
      <w:spacing w:line="360" w:lineRule="atLeast"/>
      <w:jc w:val="both"/>
    </w:pPr>
  </w:style>
  <w:style w:type="table" w:styleId="Tabellaacolori3">
    <w:name w:val="Table Colorful 3"/>
    <w:basedOn w:val="Tabellanormale"/>
    <w:rsid w:val="00E52A8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acolori2">
    <w:name w:val="Table Colorful 2"/>
    <w:basedOn w:val="Tabellanormale"/>
    <w:rsid w:val="00E52A8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rsid w:val="00E52A8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uiPriority w:val="39"/>
    <w:rsid w:val="00E52A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classica1">
    <w:name w:val="Table Classic 1"/>
    <w:basedOn w:val="Tabellanormale"/>
    <w:rsid w:val="00E52A8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E52A8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E52A8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gante">
    <w:name w:val="Table Elegant"/>
    <w:basedOn w:val="Tabellanormale"/>
    <w:rsid w:val="00E52A8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elenco11">
    <w:name w:val="Tabella elenco 11"/>
    <w:basedOn w:val="Tabellanormale"/>
    <w:rsid w:val="00EF3EF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rsid w:val="00EF3E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temporanea">
    <w:name w:val="Table Contemporary"/>
    <w:basedOn w:val="Tabellanormale"/>
    <w:rsid w:val="00EF3EF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Web3">
    <w:name w:val="Table Web 3"/>
    <w:basedOn w:val="Tabellanormale"/>
    <w:rsid w:val="00EF3EF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rsid w:val="00EF3E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lagriglia81">
    <w:name w:val="Tabella griglia 81"/>
    <w:basedOn w:val="Tabellanormale"/>
    <w:rsid w:val="00EF3EF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rpotesto1">
    <w:name w:val="Corpo testo1"/>
    <w:basedOn w:val="Normale"/>
    <w:rsid w:val="00150BA4"/>
    <w:pPr>
      <w:suppressAutoHyphens/>
    </w:pPr>
    <w:rPr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081763"/>
    <w:pPr>
      <w:ind w:left="720"/>
      <w:contextualSpacing/>
    </w:pPr>
  </w:style>
  <w:style w:type="paragraph" w:customStyle="1" w:styleId="Corpodeltesto22">
    <w:name w:val="Corpo del testo 22"/>
    <w:basedOn w:val="Normale"/>
    <w:rsid w:val="00FB1477"/>
    <w:pPr>
      <w:suppressAutoHyphens/>
      <w:jc w:val="both"/>
    </w:pPr>
    <w:rPr>
      <w:sz w:val="24"/>
      <w:szCs w:val="24"/>
      <w:lang w:eastAsia="ar-SA"/>
    </w:rPr>
  </w:style>
  <w:style w:type="character" w:customStyle="1" w:styleId="Titolo1Carattere">
    <w:name w:val="Titolo 1 Carattere"/>
    <w:link w:val="Titolo1"/>
    <w:rsid w:val="006E1432"/>
    <w:rPr>
      <w:b/>
      <w:sz w:val="24"/>
    </w:rPr>
  </w:style>
  <w:style w:type="paragraph" w:customStyle="1" w:styleId="plaintext">
    <w:name w:val="plaintext"/>
    <w:basedOn w:val="Normale"/>
    <w:rsid w:val="006E143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6E1432"/>
    <w:pPr>
      <w:suppressAutoHyphens/>
      <w:autoSpaceDE w:val="0"/>
    </w:pPr>
    <w:rPr>
      <w:rFonts w:ascii="Calibri" w:eastAsia="Arial" w:hAnsi="Calibri" w:cs="Calibri"/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rsid w:val="00C06571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essunaspaziatura">
    <w:name w:val="No Spacing"/>
    <w:uiPriority w:val="1"/>
    <w:qFormat/>
    <w:rsid w:val="00B6363F"/>
    <w:rPr>
      <w:rFonts w:ascii="Constantia" w:eastAsia="Constantia" w:hAnsi="Constantia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465C7C"/>
  </w:style>
  <w:style w:type="paragraph" w:styleId="Rientrocorpodeltesto">
    <w:name w:val="Body Text Indent"/>
    <w:basedOn w:val="Normale"/>
    <w:link w:val="RientrocorpodeltestoCarattere"/>
    <w:rsid w:val="00223CE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223CEC"/>
  </w:style>
  <w:style w:type="paragraph" w:styleId="Titolo">
    <w:name w:val="Title"/>
    <w:basedOn w:val="Normale"/>
    <w:link w:val="TitoloCarattere"/>
    <w:qFormat/>
    <w:rsid w:val="00223CEC"/>
    <w:pPr>
      <w:jc w:val="center"/>
    </w:pPr>
    <w:rPr>
      <w:b/>
      <w:bCs/>
      <w:sz w:val="24"/>
      <w:szCs w:val="24"/>
      <w:lang/>
    </w:rPr>
  </w:style>
  <w:style w:type="character" w:customStyle="1" w:styleId="TitoloCarattere">
    <w:name w:val="Titolo Carattere"/>
    <w:link w:val="Titolo"/>
    <w:rsid w:val="00223CEC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cis013003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isseveri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66EE9-29BA-44BA-B2AB-7AF261ED4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1Istituto D’Istruzione Superiore "F</vt:lpstr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1Istituto D’Istruzione Superiore "F</dc:title>
  <dc:subject/>
  <dc:creator>presidenza</dc:creator>
  <cp:keywords/>
  <cp:lastModifiedBy>utente</cp:lastModifiedBy>
  <cp:revision>6</cp:revision>
  <cp:lastPrinted>2020-09-02T09:41:00Z</cp:lastPrinted>
  <dcterms:created xsi:type="dcterms:W3CDTF">2021-09-13T07:32:00Z</dcterms:created>
  <dcterms:modified xsi:type="dcterms:W3CDTF">2021-09-15T08:36:00Z</dcterms:modified>
</cp:coreProperties>
</file>